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214" w:rsidRPr="005A7912" w:rsidRDefault="00397D9B" w:rsidP="005A791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384925" cy="90337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84925" cy="9033716"/>
                    </a:xfrm>
                    <a:prstGeom prst="rect">
                      <a:avLst/>
                    </a:prstGeom>
                    <a:noFill/>
                    <a:ln w="9525">
                      <a:noFill/>
                      <a:miter lim="800000"/>
                      <a:headEnd/>
                      <a:tailEnd/>
                    </a:ln>
                  </pic:spPr>
                </pic:pic>
              </a:graphicData>
            </a:graphic>
          </wp:inline>
        </w:drawing>
      </w:r>
    </w:p>
    <w:tbl>
      <w:tblPr>
        <w:tblW w:w="9923" w:type="dxa"/>
        <w:tblLayout w:type="fixed"/>
        <w:tblLook w:val="0000"/>
      </w:tblPr>
      <w:tblGrid>
        <w:gridCol w:w="9215"/>
        <w:gridCol w:w="708"/>
      </w:tblGrid>
      <w:tr w:rsidR="005A7912" w:rsidRPr="009E594E" w:rsidTr="00FF62A7">
        <w:tc>
          <w:tcPr>
            <w:tcW w:w="9215" w:type="dxa"/>
          </w:tcPr>
          <w:p w:rsidR="00480604" w:rsidRDefault="00480604" w:rsidP="0011774A">
            <w:pPr>
              <w:pStyle w:val="aff"/>
              <w:spacing w:line="276" w:lineRule="auto"/>
              <w:jc w:val="center"/>
              <w:rPr>
                <w:rFonts w:ascii="Times New Roman" w:hAnsi="Times New Roman"/>
                <w:b/>
                <w:szCs w:val="24"/>
              </w:rPr>
            </w:pPr>
          </w:p>
          <w:p w:rsidR="00480604" w:rsidRDefault="00480604" w:rsidP="0011774A">
            <w:pPr>
              <w:pStyle w:val="aff"/>
              <w:spacing w:line="276" w:lineRule="auto"/>
              <w:jc w:val="center"/>
              <w:rPr>
                <w:rFonts w:ascii="Times New Roman" w:hAnsi="Times New Roman"/>
                <w:b/>
                <w:szCs w:val="24"/>
              </w:rPr>
            </w:pPr>
          </w:p>
          <w:p w:rsidR="005A7912" w:rsidRPr="009E594E" w:rsidRDefault="005A7912" w:rsidP="0011774A">
            <w:pPr>
              <w:pStyle w:val="aff"/>
              <w:spacing w:line="276" w:lineRule="auto"/>
              <w:jc w:val="center"/>
              <w:rPr>
                <w:rFonts w:ascii="Times New Roman" w:hAnsi="Times New Roman"/>
                <w:b/>
                <w:sz w:val="24"/>
                <w:szCs w:val="24"/>
              </w:rPr>
            </w:pPr>
            <w:bookmarkStart w:id="0" w:name="_GoBack"/>
            <w:bookmarkEnd w:id="0"/>
            <w:r w:rsidRPr="0067441E">
              <w:rPr>
                <w:rFonts w:ascii="Times New Roman" w:hAnsi="Times New Roman"/>
                <w:b/>
                <w:szCs w:val="24"/>
              </w:rPr>
              <w:t>ОГЛАВЛЕНИЕ</w:t>
            </w:r>
          </w:p>
          <w:p w:rsidR="005A7912" w:rsidRPr="009E594E" w:rsidRDefault="005A7912" w:rsidP="0011774A">
            <w:pPr>
              <w:pStyle w:val="aff"/>
              <w:spacing w:line="276" w:lineRule="auto"/>
              <w:ind w:left="284" w:firstLine="426"/>
              <w:jc w:val="center"/>
              <w:rPr>
                <w:rFonts w:ascii="Times New Roman" w:hAnsi="Times New Roman"/>
                <w:b/>
                <w:sz w:val="24"/>
                <w:szCs w:val="24"/>
              </w:rPr>
            </w:pPr>
          </w:p>
        </w:tc>
        <w:tc>
          <w:tcPr>
            <w:tcW w:w="708" w:type="dxa"/>
          </w:tcPr>
          <w:p w:rsidR="005A7912" w:rsidRPr="009E594E" w:rsidRDefault="005A7912" w:rsidP="00FF62A7">
            <w:pPr>
              <w:pStyle w:val="aff"/>
              <w:spacing w:line="276" w:lineRule="auto"/>
              <w:ind w:firstLine="426"/>
              <w:jc w:val="right"/>
              <w:rPr>
                <w:rFonts w:ascii="Times New Roman" w:hAnsi="Times New Roman"/>
                <w:b/>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b/>
                <w:sz w:val="24"/>
                <w:szCs w:val="24"/>
              </w:rPr>
            </w:pPr>
            <w:r>
              <w:rPr>
                <w:rFonts w:ascii="Times New Roman" w:hAnsi="Times New Roman"/>
                <w:b/>
                <w:sz w:val="24"/>
                <w:szCs w:val="24"/>
              </w:rPr>
              <w:lastRenderedPageBreak/>
              <w:t>1</w:t>
            </w:r>
            <w:r w:rsidRPr="009E594E">
              <w:rPr>
                <w:rFonts w:ascii="Times New Roman" w:hAnsi="Times New Roman"/>
                <w:b/>
                <w:sz w:val="24"/>
                <w:szCs w:val="24"/>
              </w:rPr>
              <w:t xml:space="preserve">. АДАПТИРОВАННАЯ ОСНОВНАЯ ОБЩЕОБРАЗОВАТЕЛЬНАЯ ПРОГРАММА </w:t>
            </w:r>
            <w:r>
              <w:rPr>
                <w:rFonts w:ascii="Times New Roman" w:hAnsi="Times New Roman"/>
                <w:b/>
                <w:sz w:val="24"/>
                <w:szCs w:val="24"/>
              </w:rPr>
              <w:t xml:space="preserve">ОБРАЗОВАНИЯ ОБУЧАЮЩИХСЯ С УМЕРЕННОЙ, ТЯЖЕЛОЙ И ГЛУБОКОЙ </w:t>
            </w:r>
            <w:r w:rsidRPr="009E594E">
              <w:rPr>
                <w:rFonts w:ascii="Times New Roman" w:hAnsi="Times New Roman"/>
                <w:b/>
                <w:sz w:val="24"/>
                <w:szCs w:val="24"/>
              </w:rPr>
              <w:t xml:space="preserve"> УМСТВЕННОЙ ОТСТАЛОСТЬЮ (ИНТЕЛЛЕКТУАЛЬНЫМИ НАРУШЕНИЯМИ)</w:t>
            </w:r>
            <w:r>
              <w:rPr>
                <w:rFonts w:ascii="Times New Roman" w:hAnsi="Times New Roman"/>
                <w:b/>
                <w:sz w:val="24"/>
                <w:szCs w:val="24"/>
              </w:rPr>
              <w:t>, ТЯЖЕЛЫМИ И МНОЖЕСТВЕННЫМИ НАРУШЕНИЯМИ РАЗВИТИЯ (ВАРИАНТ 2</w:t>
            </w:r>
            <w:r w:rsidRPr="009E594E">
              <w:rPr>
                <w:rFonts w:ascii="Times New Roman" w:hAnsi="Times New Roman"/>
                <w:b/>
                <w:sz w:val="24"/>
                <w:szCs w:val="24"/>
              </w:rPr>
              <w:t>)</w:t>
            </w:r>
          </w:p>
          <w:p w:rsidR="005A7912" w:rsidRPr="009E594E" w:rsidRDefault="005A7912" w:rsidP="00FF62A7">
            <w:pPr>
              <w:pStyle w:val="aff"/>
              <w:spacing w:line="276" w:lineRule="auto"/>
              <w:ind w:left="284" w:firstLine="426"/>
              <w:rPr>
                <w:rFonts w:ascii="Times New Roman" w:hAnsi="Times New Roman"/>
                <w:b/>
                <w:sz w:val="24"/>
                <w:szCs w:val="24"/>
              </w:rPr>
            </w:pPr>
          </w:p>
        </w:tc>
        <w:tc>
          <w:tcPr>
            <w:tcW w:w="708" w:type="dxa"/>
          </w:tcPr>
          <w:p w:rsidR="005A7912" w:rsidRPr="009E594E" w:rsidRDefault="005A7912" w:rsidP="00FF62A7">
            <w:pPr>
              <w:pStyle w:val="aff"/>
              <w:spacing w:line="276" w:lineRule="auto"/>
              <w:ind w:firstLine="426"/>
              <w:jc w:val="right"/>
              <w:rPr>
                <w:rFonts w:ascii="Times New Roman" w:hAnsi="Times New Roman"/>
                <w:b/>
                <w:sz w:val="24"/>
                <w:szCs w:val="24"/>
              </w:rPr>
            </w:pPr>
          </w:p>
          <w:p w:rsidR="005A7912" w:rsidRPr="009E594E" w:rsidRDefault="005A7912" w:rsidP="00FF62A7">
            <w:pPr>
              <w:pStyle w:val="aff"/>
              <w:spacing w:line="276" w:lineRule="auto"/>
              <w:ind w:firstLine="426"/>
              <w:jc w:val="right"/>
              <w:rPr>
                <w:rFonts w:ascii="Times New Roman" w:hAnsi="Times New Roman"/>
                <w:b/>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b/>
                <w:sz w:val="24"/>
                <w:szCs w:val="24"/>
              </w:rPr>
            </w:pPr>
            <w:r>
              <w:rPr>
                <w:rFonts w:ascii="Times New Roman" w:hAnsi="Times New Roman"/>
                <w:b/>
                <w:sz w:val="24"/>
                <w:szCs w:val="24"/>
              </w:rPr>
              <w:t>1</w:t>
            </w:r>
            <w:r w:rsidRPr="009E594E">
              <w:rPr>
                <w:rFonts w:ascii="Times New Roman" w:hAnsi="Times New Roman"/>
                <w:b/>
                <w:sz w:val="24"/>
                <w:szCs w:val="24"/>
              </w:rPr>
              <w:t>.1. Целевой раздел</w:t>
            </w:r>
          </w:p>
        </w:tc>
        <w:tc>
          <w:tcPr>
            <w:tcW w:w="708" w:type="dxa"/>
          </w:tcPr>
          <w:p w:rsidR="005A7912" w:rsidRPr="009E594E" w:rsidRDefault="005A7912" w:rsidP="00FF62A7">
            <w:pPr>
              <w:pStyle w:val="aff"/>
              <w:spacing w:line="276" w:lineRule="auto"/>
              <w:ind w:firstLine="426"/>
              <w:jc w:val="right"/>
              <w:rPr>
                <w:rFonts w:ascii="Times New Roman" w:hAnsi="Times New Roman"/>
                <w:b/>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1</w:t>
            </w:r>
            <w:r w:rsidRPr="009E594E">
              <w:rPr>
                <w:rFonts w:ascii="Times New Roman" w:hAnsi="Times New Roman"/>
                <w:sz w:val="24"/>
                <w:szCs w:val="24"/>
              </w:rPr>
              <w:t>.1.1. Пояснительная записка</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1.1.2</w:t>
            </w:r>
            <w:r w:rsidRPr="009E594E">
              <w:rPr>
                <w:rFonts w:ascii="Times New Roman" w:hAnsi="Times New Roman"/>
                <w:sz w:val="24"/>
                <w:szCs w:val="24"/>
              </w:rPr>
              <w:t xml:space="preserve">. Планируемые результаты освоения обучающимися с легкой умственной </w:t>
            </w:r>
            <w:r>
              <w:rPr>
                <w:rFonts w:ascii="Times New Roman" w:hAnsi="Times New Roman"/>
                <w:sz w:val="24"/>
                <w:szCs w:val="24"/>
              </w:rPr>
              <w:t xml:space="preserve">    </w:t>
            </w:r>
            <w:r w:rsidRPr="009E594E">
              <w:rPr>
                <w:rFonts w:ascii="Times New Roman" w:hAnsi="Times New Roman"/>
                <w:sz w:val="24"/>
                <w:szCs w:val="24"/>
              </w:rPr>
              <w:t xml:space="preserve">отсталостью (интеллектуальными нарушениями) адаптированной основной общеобразовательной программы </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1</w:t>
            </w:r>
            <w:r w:rsidRPr="009E594E">
              <w:rPr>
                <w:rFonts w:ascii="Times New Roman" w:hAnsi="Times New Roman"/>
                <w:sz w:val="24"/>
                <w:szCs w:val="24"/>
              </w:rPr>
              <w:t>.1.3.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rFonts w:ascii="Times New Roman" w:hAnsi="Times New Roman"/>
                <w:sz w:val="24"/>
                <w:szCs w:val="24"/>
              </w:rPr>
              <w:t xml:space="preserve"> </w:t>
            </w:r>
          </w:p>
          <w:p w:rsidR="005A7912" w:rsidRPr="009E594E" w:rsidRDefault="005A7912" w:rsidP="00FF62A7">
            <w:pPr>
              <w:pStyle w:val="aff"/>
              <w:spacing w:line="276" w:lineRule="auto"/>
              <w:ind w:left="284" w:firstLine="426"/>
              <w:rPr>
                <w:rFonts w:ascii="Times New Roman" w:hAnsi="Times New Roman"/>
                <w:sz w:val="24"/>
                <w:szCs w:val="24"/>
              </w:rPr>
            </w:pP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b/>
                <w:sz w:val="24"/>
                <w:szCs w:val="24"/>
              </w:rPr>
            </w:pPr>
            <w:r w:rsidRPr="009E594E">
              <w:rPr>
                <w:rFonts w:ascii="Times New Roman" w:hAnsi="Times New Roman"/>
                <w:b/>
                <w:sz w:val="24"/>
                <w:szCs w:val="24"/>
              </w:rPr>
              <w:t>2.2. Содержательный раздел</w:t>
            </w:r>
          </w:p>
        </w:tc>
        <w:tc>
          <w:tcPr>
            <w:tcW w:w="708" w:type="dxa"/>
          </w:tcPr>
          <w:p w:rsidR="005A7912" w:rsidRPr="009E594E" w:rsidRDefault="005A7912" w:rsidP="00FF62A7">
            <w:pPr>
              <w:pStyle w:val="aff"/>
              <w:spacing w:line="276" w:lineRule="auto"/>
              <w:ind w:firstLine="426"/>
              <w:jc w:val="right"/>
              <w:rPr>
                <w:rFonts w:ascii="Times New Roman" w:hAnsi="Times New Roman"/>
                <w:b/>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2.2.1. Программа формирования базовых учебных действий</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2.2.2. Программы учебных предметов, курсов коррекционно-развивающей области</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2.2.3. Программа духовно-нравственного развития</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2.2.4. Программа формирования экологической культуры, здорового и безопасного образа жизни</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2.2.5. Программа коррекционной работы</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Default="005A7912" w:rsidP="00FF62A7">
            <w:pPr>
              <w:pStyle w:val="aff"/>
              <w:spacing w:line="276" w:lineRule="auto"/>
              <w:ind w:left="284" w:firstLine="426"/>
              <w:rPr>
                <w:rFonts w:ascii="Times New Roman" w:hAnsi="Times New Roman"/>
                <w:sz w:val="24"/>
                <w:szCs w:val="24"/>
              </w:rPr>
            </w:pPr>
            <w:r w:rsidRPr="009E594E">
              <w:rPr>
                <w:rFonts w:ascii="Times New Roman" w:hAnsi="Times New Roman"/>
                <w:sz w:val="24"/>
                <w:szCs w:val="24"/>
              </w:rPr>
              <w:t>2.2.6. Программа внеурочной деятельности</w:t>
            </w:r>
          </w:p>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 xml:space="preserve">2.2.7 Программа сотрудничества с семьей обучающегося </w:t>
            </w:r>
          </w:p>
          <w:p w:rsidR="005A7912" w:rsidRPr="009E594E" w:rsidRDefault="005A7912" w:rsidP="00FF62A7">
            <w:pPr>
              <w:pStyle w:val="aff"/>
              <w:spacing w:line="276" w:lineRule="auto"/>
              <w:ind w:left="284" w:firstLine="426"/>
              <w:rPr>
                <w:rFonts w:ascii="Times New Roman" w:hAnsi="Times New Roman"/>
                <w:sz w:val="24"/>
                <w:szCs w:val="24"/>
              </w:rPr>
            </w:pP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b/>
                <w:sz w:val="24"/>
                <w:szCs w:val="24"/>
              </w:rPr>
            </w:pPr>
            <w:r>
              <w:rPr>
                <w:rFonts w:ascii="Times New Roman" w:hAnsi="Times New Roman"/>
                <w:b/>
                <w:sz w:val="24"/>
                <w:szCs w:val="24"/>
              </w:rPr>
              <w:t>3</w:t>
            </w:r>
            <w:r w:rsidRPr="009E594E">
              <w:rPr>
                <w:rFonts w:ascii="Times New Roman" w:hAnsi="Times New Roman"/>
                <w:b/>
                <w:sz w:val="24"/>
                <w:szCs w:val="24"/>
              </w:rPr>
              <w:t>.3. Организационный раздел</w:t>
            </w:r>
          </w:p>
        </w:tc>
        <w:tc>
          <w:tcPr>
            <w:tcW w:w="708" w:type="dxa"/>
          </w:tcPr>
          <w:p w:rsidR="005A7912" w:rsidRPr="009E594E" w:rsidRDefault="005A7912" w:rsidP="00FF62A7">
            <w:pPr>
              <w:pStyle w:val="aff"/>
              <w:spacing w:line="276" w:lineRule="auto"/>
              <w:ind w:firstLine="426"/>
              <w:jc w:val="right"/>
              <w:rPr>
                <w:rFonts w:ascii="Times New Roman" w:hAnsi="Times New Roman"/>
                <w:b/>
                <w:sz w:val="24"/>
                <w:szCs w:val="24"/>
              </w:rPr>
            </w:pPr>
          </w:p>
        </w:tc>
      </w:tr>
      <w:tr w:rsidR="005A7912" w:rsidRPr="009E594E" w:rsidTr="00FF62A7">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3</w:t>
            </w:r>
            <w:r w:rsidRPr="009E594E">
              <w:rPr>
                <w:rFonts w:ascii="Times New Roman" w:hAnsi="Times New Roman"/>
                <w:sz w:val="24"/>
                <w:szCs w:val="24"/>
              </w:rPr>
              <w:t>.3.1. Учебный план</w:t>
            </w:r>
            <w:r>
              <w:rPr>
                <w:rFonts w:ascii="Times New Roman" w:hAnsi="Times New Roman"/>
                <w:sz w:val="24"/>
                <w:szCs w:val="24"/>
              </w:rPr>
              <w:t xml:space="preserve"> </w:t>
            </w:r>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r w:rsidR="005A7912" w:rsidRPr="009E594E" w:rsidTr="00FF62A7">
        <w:trPr>
          <w:trHeight w:val="1134"/>
        </w:trPr>
        <w:tc>
          <w:tcPr>
            <w:tcW w:w="9215" w:type="dxa"/>
          </w:tcPr>
          <w:p w:rsidR="005A7912" w:rsidRPr="009E594E" w:rsidRDefault="005A7912" w:rsidP="00FF62A7">
            <w:pPr>
              <w:pStyle w:val="aff"/>
              <w:spacing w:line="276" w:lineRule="auto"/>
              <w:ind w:left="284" w:firstLine="426"/>
              <w:rPr>
                <w:rFonts w:ascii="Times New Roman" w:hAnsi="Times New Roman"/>
                <w:sz w:val="24"/>
                <w:szCs w:val="24"/>
              </w:rPr>
            </w:pPr>
            <w:r>
              <w:rPr>
                <w:rFonts w:ascii="Times New Roman" w:hAnsi="Times New Roman"/>
                <w:sz w:val="24"/>
                <w:szCs w:val="24"/>
              </w:rPr>
              <w:t>3</w:t>
            </w:r>
            <w:r w:rsidRPr="009E594E">
              <w:rPr>
                <w:rFonts w:ascii="Times New Roman" w:hAnsi="Times New Roman"/>
                <w:sz w:val="24"/>
                <w:szCs w:val="24"/>
              </w:rPr>
              <w:t>.3.2. Система условий реализации адаптированной основной общеобразовательной программы образования обучающихся с легкой умственной отсталостью</w:t>
            </w:r>
            <w:proofErr w:type="gramStart"/>
            <w:r>
              <w:rPr>
                <w:rFonts w:ascii="Times New Roman" w:hAnsi="Times New Roman"/>
                <w:sz w:val="24"/>
                <w:szCs w:val="24"/>
              </w:rPr>
              <w:t xml:space="preserve"> .</w:t>
            </w:r>
            <w:proofErr w:type="gramEnd"/>
          </w:p>
        </w:tc>
        <w:tc>
          <w:tcPr>
            <w:tcW w:w="708" w:type="dxa"/>
          </w:tcPr>
          <w:p w:rsidR="005A7912" w:rsidRPr="009E594E" w:rsidRDefault="005A7912" w:rsidP="00FF62A7">
            <w:pPr>
              <w:pStyle w:val="aff"/>
              <w:spacing w:line="276" w:lineRule="auto"/>
              <w:ind w:firstLine="426"/>
              <w:jc w:val="right"/>
              <w:rPr>
                <w:rFonts w:ascii="Times New Roman" w:hAnsi="Times New Roman"/>
                <w:sz w:val="24"/>
                <w:szCs w:val="24"/>
              </w:rPr>
            </w:pPr>
          </w:p>
        </w:tc>
      </w:tr>
    </w:tbl>
    <w:p w:rsidR="005A7912" w:rsidRDefault="005A7912" w:rsidP="005A7912"/>
    <w:p w:rsidR="005A7912" w:rsidRDefault="005A7912" w:rsidP="005A7912">
      <w:r>
        <w:rPr>
          <w:b/>
          <w:i/>
        </w:rPr>
        <w:t xml:space="preserve"> </w:t>
      </w:r>
    </w:p>
    <w:p w:rsidR="005A7912" w:rsidRDefault="005A7912" w:rsidP="005A7912">
      <w:pPr>
        <w:spacing w:after="17"/>
      </w:pPr>
      <w:r>
        <w:rPr>
          <w:b/>
          <w:i/>
        </w:rPr>
        <w:t xml:space="preserve"> </w:t>
      </w:r>
    </w:p>
    <w:p w:rsidR="0011774A" w:rsidRDefault="0011774A" w:rsidP="005A7912">
      <w:pPr>
        <w:ind w:left="709" w:hanging="702"/>
        <w:jc w:val="center"/>
        <w:rPr>
          <w:b/>
        </w:rPr>
      </w:pPr>
    </w:p>
    <w:p w:rsidR="0011774A" w:rsidRDefault="0011774A" w:rsidP="005A7912">
      <w:pPr>
        <w:ind w:left="709" w:hanging="702"/>
        <w:jc w:val="center"/>
        <w:rPr>
          <w:b/>
        </w:rPr>
      </w:pPr>
    </w:p>
    <w:p w:rsidR="005A7912" w:rsidRDefault="005A7912" w:rsidP="005A7912">
      <w:pPr>
        <w:ind w:left="709" w:hanging="702"/>
        <w:jc w:val="center"/>
      </w:pPr>
      <w:r>
        <w:rPr>
          <w:b/>
        </w:rPr>
        <w:t xml:space="preserve"> </w:t>
      </w:r>
    </w:p>
    <w:p w:rsidR="005A7912" w:rsidRDefault="005A7912" w:rsidP="005A7912"/>
    <w:p w:rsidR="005A7912" w:rsidRDefault="005A7912" w:rsidP="005A7912"/>
    <w:p w:rsidR="00D80EB6" w:rsidRPr="005A7912" w:rsidRDefault="00DD1272" w:rsidP="004A5B6F">
      <w:pPr>
        <w:pStyle w:val="aff0"/>
        <w:numPr>
          <w:ilvl w:val="0"/>
          <w:numId w:val="18"/>
        </w:numPr>
        <w:suppressAutoHyphens/>
        <w:spacing w:after="0" w:line="240" w:lineRule="auto"/>
        <w:ind w:left="0"/>
        <w:jc w:val="center"/>
        <w:rPr>
          <w:rFonts w:ascii="Times New Roman" w:hAnsi="Times New Roman"/>
          <w:b/>
          <w:sz w:val="24"/>
          <w:szCs w:val="24"/>
        </w:rPr>
      </w:pPr>
      <w:r w:rsidRPr="005A7912">
        <w:rPr>
          <w:rFonts w:ascii="Times New Roman" w:hAnsi="Times New Roman"/>
          <w:b/>
          <w:sz w:val="24"/>
          <w:szCs w:val="24"/>
        </w:rPr>
        <w:lastRenderedPageBreak/>
        <w:t>ЦЕЛЕВОЙ РАЗДЕЛ</w:t>
      </w:r>
    </w:p>
    <w:p w:rsidR="00D80EB6" w:rsidRPr="005A7912" w:rsidRDefault="002C51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5A7912">
        <w:rPr>
          <w:rFonts w:ascii="Times New Roman" w:eastAsia="Times New Roman" w:hAnsi="Times New Roman" w:cs="Times New Roman"/>
          <w:b/>
          <w:sz w:val="24"/>
          <w:szCs w:val="24"/>
          <w:lang w:eastAsia="ar-SA"/>
        </w:rPr>
        <w:t>1.1</w:t>
      </w:r>
      <w:r w:rsidR="00DD1272" w:rsidRPr="005A7912">
        <w:rPr>
          <w:rFonts w:ascii="Times New Roman" w:eastAsia="Times New Roman" w:hAnsi="Times New Roman" w:cs="Times New Roman"/>
          <w:b/>
          <w:sz w:val="24"/>
          <w:szCs w:val="24"/>
          <w:lang w:eastAsia="ar-SA"/>
        </w:rPr>
        <w:t>.</w:t>
      </w:r>
      <w:r w:rsidRPr="005A7912">
        <w:rPr>
          <w:rFonts w:ascii="Times New Roman" w:eastAsia="Times New Roman" w:hAnsi="Times New Roman" w:cs="Times New Roman"/>
          <w:b/>
          <w:sz w:val="24"/>
          <w:szCs w:val="24"/>
          <w:lang w:eastAsia="ar-SA"/>
        </w:rPr>
        <w:t xml:space="preserve"> </w:t>
      </w:r>
      <w:r w:rsidR="00D80EB6" w:rsidRPr="005A7912">
        <w:rPr>
          <w:rFonts w:ascii="Times New Roman" w:eastAsia="Times New Roman" w:hAnsi="Times New Roman" w:cs="Times New Roman"/>
          <w:b/>
          <w:sz w:val="24"/>
          <w:szCs w:val="24"/>
          <w:lang w:eastAsia="ar-SA"/>
        </w:rPr>
        <w:t>Пояснительная записка</w:t>
      </w:r>
    </w:p>
    <w:p w:rsidR="00F61267" w:rsidRPr="00217456" w:rsidRDefault="00F61267" w:rsidP="005A7912">
      <w:pPr>
        <w:autoSpaceDE w:val="0"/>
        <w:autoSpaceDN w:val="0"/>
        <w:adjustRightInd w:val="0"/>
        <w:spacing w:after="0" w:line="240" w:lineRule="auto"/>
        <w:ind w:firstLine="426"/>
        <w:jc w:val="both"/>
        <w:rPr>
          <w:rFonts w:ascii="Times New Roman" w:eastAsia="Calibri" w:hAnsi="Times New Roman" w:cs="Times New Roman"/>
          <w:bCs/>
          <w:sz w:val="24"/>
          <w:szCs w:val="24"/>
        </w:rPr>
      </w:pPr>
      <w:proofErr w:type="gramStart"/>
      <w:r w:rsidRPr="00217456">
        <w:rPr>
          <w:rFonts w:ascii="Times New Roman" w:eastAsia="Calibri" w:hAnsi="Times New Roman" w:cs="Times New Roman"/>
          <w:bCs/>
          <w:sz w:val="24"/>
          <w:szCs w:val="24"/>
        </w:rPr>
        <w:t>Адаптированная основная общеобразовательная программа (АООП) образования для обучающихся с умеренной, тяжелой и глубокой умственной отсталостью (интеллектуальными нарушениями), тяжелыми и множественными нарушениями разви</w:t>
      </w:r>
      <w:r w:rsidR="00BB054A" w:rsidRPr="00217456">
        <w:rPr>
          <w:rFonts w:ascii="Times New Roman" w:eastAsia="Calibri" w:hAnsi="Times New Roman" w:cs="Times New Roman"/>
          <w:bCs/>
          <w:sz w:val="24"/>
          <w:szCs w:val="24"/>
        </w:rPr>
        <w:t>тия в 1(доп.) - 12</w:t>
      </w:r>
      <w:r w:rsidRPr="00217456">
        <w:rPr>
          <w:rFonts w:ascii="Times New Roman" w:eastAsia="Calibri" w:hAnsi="Times New Roman" w:cs="Times New Roman"/>
          <w:bCs/>
          <w:sz w:val="24"/>
          <w:szCs w:val="24"/>
        </w:rPr>
        <w:t xml:space="preserve"> классах - это общеобразовательная программа, адаптированная для данной категории обучающихся с учётом особенностей их психофизического развития, индивидуальных возможностей, обеспечивающая коррекцию нарушений развития каждого ребёнка, их социальную адаптацию в современно обществе. </w:t>
      </w:r>
      <w:proofErr w:type="gramEnd"/>
    </w:p>
    <w:p w:rsidR="00F61267" w:rsidRPr="00217456" w:rsidRDefault="00F61267" w:rsidP="005A7912">
      <w:pPr>
        <w:autoSpaceDE w:val="0"/>
        <w:autoSpaceDN w:val="0"/>
        <w:adjustRightInd w:val="0"/>
        <w:spacing w:after="0" w:line="240" w:lineRule="auto"/>
        <w:ind w:firstLine="426"/>
        <w:jc w:val="both"/>
        <w:rPr>
          <w:rFonts w:ascii="Times New Roman" w:eastAsia="Calibri" w:hAnsi="Times New Roman" w:cs="Times New Roman"/>
          <w:bCs/>
          <w:sz w:val="24"/>
          <w:szCs w:val="24"/>
        </w:rPr>
      </w:pPr>
      <w:r w:rsidRPr="00217456">
        <w:rPr>
          <w:rFonts w:ascii="Times New Roman" w:eastAsia="Calibri" w:hAnsi="Times New Roman" w:cs="Times New Roman"/>
          <w:bCs/>
          <w:sz w:val="24"/>
          <w:szCs w:val="24"/>
        </w:rPr>
        <w:t>Данная программа разработана в соответствии с требованиями, предъявляемыми к структуре, условиям, реализации, планируемым результатам освоения АООП в</w:t>
      </w:r>
      <w:proofErr w:type="gramStart"/>
      <w:r w:rsidR="00217456" w:rsidRPr="00217456">
        <w:rPr>
          <w:rFonts w:ascii="Times New Roman" w:eastAsia="Calibri" w:hAnsi="Times New Roman" w:cs="Times New Roman"/>
          <w:bCs/>
          <w:sz w:val="24"/>
          <w:szCs w:val="24"/>
        </w:rPr>
        <w:t>9</w:t>
      </w:r>
      <w:proofErr w:type="gramEnd"/>
      <w:r w:rsidR="00217456" w:rsidRPr="00217456">
        <w:rPr>
          <w:rFonts w:ascii="Times New Roman" w:eastAsia="Calibri" w:hAnsi="Times New Roman" w:cs="Times New Roman"/>
          <w:bCs/>
          <w:sz w:val="24"/>
          <w:szCs w:val="24"/>
        </w:rPr>
        <w:t>.2</w:t>
      </w:r>
      <w:r w:rsidRPr="00217456">
        <w:rPr>
          <w:rFonts w:ascii="Times New Roman" w:eastAsia="Calibri" w:hAnsi="Times New Roman" w:cs="Times New Roman"/>
          <w:bCs/>
          <w:sz w:val="24"/>
          <w:szCs w:val="24"/>
        </w:rPr>
        <w:t>:</w:t>
      </w:r>
    </w:p>
    <w:p w:rsidR="00F61267" w:rsidRPr="00217456" w:rsidRDefault="00F61267" w:rsidP="004A5B6F">
      <w:pPr>
        <w:numPr>
          <w:ilvl w:val="0"/>
          <w:numId w:val="5"/>
        </w:numPr>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Федеральном </w:t>
      </w:r>
      <w:proofErr w:type="gramStart"/>
      <w:r w:rsidRPr="00217456">
        <w:rPr>
          <w:rFonts w:ascii="Times New Roman" w:eastAsia="Calibri" w:hAnsi="Times New Roman" w:cs="Times New Roman"/>
          <w:sz w:val="24"/>
          <w:szCs w:val="24"/>
        </w:rPr>
        <w:t>законе</w:t>
      </w:r>
      <w:proofErr w:type="gramEnd"/>
      <w:r w:rsidRPr="00217456">
        <w:rPr>
          <w:rFonts w:ascii="Times New Roman" w:eastAsia="Calibri" w:hAnsi="Times New Roman" w:cs="Times New Roman"/>
          <w:sz w:val="24"/>
          <w:szCs w:val="24"/>
        </w:rPr>
        <w:t xml:space="preserve"> «Об образовании в Российской Федерации»;</w:t>
      </w:r>
    </w:p>
    <w:p w:rsidR="00F61267" w:rsidRPr="00217456" w:rsidRDefault="00F61267" w:rsidP="004A5B6F">
      <w:pPr>
        <w:numPr>
          <w:ilvl w:val="0"/>
          <w:numId w:val="5"/>
        </w:numPr>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Федеральном государственном образовательном </w:t>
      </w:r>
      <w:proofErr w:type="gramStart"/>
      <w:r w:rsidRPr="00217456">
        <w:rPr>
          <w:rFonts w:ascii="Times New Roman" w:eastAsia="Calibri" w:hAnsi="Times New Roman" w:cs="Times New Roman"/>
          <w:sz w:val="24"/>
          <w:szCs w:val="24"/>
        </w:rPr>
        <w:t>стандарте</w:t>
      </w:r>
      <w:proofErr w:type="gramEnd"/>
      <w:r w:rsidRPr="00217456">
        <w:rPr>
          <w:rFonts w:ascii="Times New Roman" w:eastAsia="Calibri" w:hAnsi="Times New Roman" w:cs="Times New Roman"/>
          <w:sz w:val="24"/>
          <w:szCs w:val="24"/>
        </w:rPr>
        <w:t xml:space="preserve"> (Стандарт) </w:t>
      </w:r>
    </w:p>
    <w:p w:rsidR="00F61267" w:rsidRPr="00217456" w:rsidRDefault="00F61267" w:rsidP="005A7912">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217456">
        <w:rPr>
          <w:rFonts w:ascii="Times New Roman" w:eastAsia="Calibri" w:hAnsi="Times New Roman" w:cs="Times New Roman"/>
          <w:sz w:val="24"/>
          <w:szCs w:val="24"/>
        </w:rPr>
        <w:t>обучающихся</w:t>
      </w:r>
      <w:proofErr w:type="gramEnd"/>
      <w:r w:rsidRPr="00217456">
        <w:rPr>
          <w:rFonts w:ascii="Times New Roman" w:eastAsia="Calibri" w:hAnsi="Times New Roman" w:cs="Times New Roman"/>
          <w:sz w:val="24"/>
          <w:szCs w:val="24"/>
        </w:rPr>
        <w:t xml:space="preserve"> с умственной отсталостью (интеллектуальными нарушениями);</w:t>
      </w:r>
    </w:p>
    <w:p w:rsidR="00F61267" w:rsidRPr="00217456" w:rsidRDefault="00F61267" w:rsidP="004A5B6F">
      <w:pPr>
        <w:numPr>
          <w:ilvl w:val="0"/>
          <w:numId w:val="5"/>
        </w:numPr>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Проекте </w:t>
      </w:r>
      <w:proofErr w:type="gramStart"/>
      <w:r w:rsidRPr="00217456">
        <w:rPr>
          <w:rFonts w:ascii="Times New Roman" w:eastAsia="Calibri" w:hAnsi="Times New Roman" w:cs="Times New Roman"/>
          <w:sz w:val="24"/>
          <w:szCs w:val="24"/>
        </w:rPr>
        <w:t>примерной</w:t>
      </w:r>
      <w:proofErr w:type="gramEnd"/>
      <w:r w:rsidRPr="00217456">
        <w:rPr>
          <w:rFonts w:ascii="Times New Roman" w:eastAsia="Calibri" w:hAnsi="Times New Roman" w:cs="Times New Roman"/>
          <w:sz w:val="24"/>
          <w:szCs w:val="24"/>
        </w:rPr>
        <w:t xml:space="preserve"> адаптированной основной общеобразовательной </w:t>
      </w:r>
    </w:p>
    <w:p w:rsidR="00F61267" w:rsidRPr="00217456" w:rsidRDefault="00F61267" w:rsidP="005A7912">
      <w:pPr>
        <w:autoSpaceDE w:val="0"/>
        <w:autoSpaceDN w:val="0"/>
        <w:adjustRightInd w:val="0"/>
        <w:spacing w:after="0" w:line="240" w:lineRule="auto"/>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программе </w:t>
      </w:r>
      <w:proofErr w:type="gramStart"/>
      <w:r w:rsidRPr="00217456">
        <w:rPr>
          <w:rFonts w:ascii="Times New Roman" w:eastAsia="Calibri" w:hAnsi="Times New Roman" w:cs="Times New Roman"/>
          <w:sz w:val="24"/>
          <w:szCs w:val="24"/>
        </w:rPr>
        <w:t>обучающихся</w:t>
      </w:r>
      <w:proofErr w:type="gramEnd"/>
      <w:r w:rsidRPr="00217456">
        <w:rPr>
          <w:rFonts w:ascii="Times New Roman" w:eastAsia="Calibri" w:hAnsi="Times New Roman" w:cs="Times New Roman"/>
          <w:sz w:val="24"/>
          <w:szCs w:val="24"/>
        </w:rPr>
        <w:t xml:space="preserve"> с умственной отсталостью (интеллектуальными нарушениями).</w:t>
      </w:r>
    </w:p>
    <w:p w:rsidR="00F61267" w:rsidRPr="00217456" w:rsidRDefault="00F61267" w:rsidP="005A7912">
      <w:pPr>
        <w:autoSpaceDE w:val="0"/>
        <w:autoSpaceDN w:val="0"/>
        <w:adjustRightInd w:val="0"/>
        <w:spacing w:after="0" w:line="240" w:lineRule="auto"/>
        <w:ind w:firstLine="426"/>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В содержание учебных курсов, распределение учебного материала АООП могут быть внесены изменения, обусловленные особенностями психофизического развития, на основании рекомендаций психолого-медико-педагогической комиссии и</w:t>
      </w:r>
      <w:r w:rsidR="00D778E4" w:rsidRPr="00217456">
        <w:rPr>
          <w:rFonts w:ascii="Times New Roman" w:eastAsia="Calibri" w:hAnsi="Times New Roman" w:cs="Times New Roman"/>
          <w:sz w:val="24"/>
          <w:szCs w:val="24"/>
        </w:rPr>
        <w:t xml:space="preserve"> психолого-медико-педагогического консилиума</w:t>
      </w:r>
      <w:r w:rsidRPr="00217456">
        <w:rPr>
          <w:rFonts w:ascii="Times New Roman" w:eastAsia="Calibri" w:hAnsi="Times New Roman" w:cs="Times New Roman"/>
          <w:sz w:val="24"/>
          <w:szCs w:val="24"/>
        </w:rPr>
        <w:t xml:space="preserve">, утвержденные на педагогическом совете школы и согласованные с родителями (законными представителями) обучающихся. </w:t>
      </w:r>
    </w:p>
    <w:p w:rsidR="00D80EB6" w:rsidRPr="00217456" w:rsidRDefault="00D80EB6" w:rsidP="005A7912">
      <w:pPr>
        <w:suppressAutoHyphens/>
        <w:autoSpaceDN w:val="0"/>
        <w:spacing w:after="0" w:line="240" w:lineRule="auto"/>
        <w:ind w:firstLine="708"/>
        <w:rPr>
          <w:rFonts w:ascii="Times New Roman" w:eastAsia="Times New Roman" w:hAnsi="Times New Roman" w:cs="Times New Roman"/>
          <w:b/>
          <w:i/>
          <w:spacing w:val="2"/>
          <w:sz w:val="24"/>
          <w:szCs w:val="24"/>
          <w:lang w:eastAsia="ru-RU"/>
        </w:rPr>
      </w:pPr>
      <w:proofErr w:type="gramStart"/>
      <w:r w:rsidRPr="00217456">
        <w:rPr>
          <w:rFonts w:ascii="Times New Roman" w:eastAsia="Times New Roman" w:hAnsi="Times New Roman" w:cs="Times New Roman"/>
          <w:spacing w:val="2"/>
          <w:sz w:val="24"/>
          <w:szCs w:val="24"/>
          <w:lang w:eastAsia="ar-SA"/>
        </w:rPr>
        <w:t xml:space="preserve">Обучающийся с умственной отсталостью </w:t>
      </w:r>
      <w:r w:rsidRPr="00217456">
        <w:rPr>
          <w:rFonts w:ascii="Times New Roman" w:eastAsia="Times New Roman" w:hAnsi="Times New Roman" w:cs="Times New Roman"/>
          <w:sz w:val="24"/>
          <w:szCs w:val="24"/>
          <w:lang w:eastAsia="ar-SA"/>
        </w:rPr>
        <w:t>в умеренной, тяжелой или глубокой степени, с тяжелыми и множественными нарушениями развития (ТМНР)</w:t>
      </w:r>
      <w:r w:rsidRPr="00217456">
        <w:rPr>
          <w:rFonts w:ascii="Times New Roman" w:eastAsia="Times New Roman" w:hAnsi="Times New Roman" w:cs="Times New Roman"/>
          <w:spacing w:val="2"/>
          <w:sz w:val="24"/>
          <w:szCs w:val="24"/>
          <w:lang w:eastAsia="ar-SA"/>
        </w:rPr>
        <w:t>,</w:t>
      </w:r>
      <w:r w:rsidRPr="00217456">
        <w:rPr>
          <w:rFonts w:ascii="Times New Roman" w:eastAsia="Times New Roman" w:hAnsi="Times New Roman" w:cs="Times New Roman"/>
          <w:sz w:val="24"/>
          <w:szCs w:val="24"/>
          <w:lang w:eastAsia="ar-SA"/>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w:t>
      </w:r>
      <w:proofErr w:type="gramEnd"/>
      <w:r w:rsidRPr="00217456">
        <w:rPr>
          <w:rFonts w:ascii="Times New Roman" w:eastAsia="Times New Roman" w:hAnsi="Times New Roman" w:cs="Times New Roman"/>
          <w:sz w:val="24"/>
          <w:szCs w:val="24"/>
          <w:lang w:eastAsia="ar-SA"/>
        </w:rPr>
        <w:t xml:space="preserve"> с умственной отсталостью.</w:t>
      </w:r>
    </w:p>
    <w:p w:rsidR="00D80EB6" w:rsidRPr="00217456" w:rsidRDefault="00D80EB6" w:rsidP="005A7912">
      <w:pPr>
        <w:suppressAutoHyphens/>
        <w:autoSpaceDN w:val="0"/>
        <w:spacing w:after="0" w:line="240" w:lineRule="auto"/>
        <w:ind w:firstLine="708"/>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b/>
          <w:sz w:val="24"/>
          <w:szCs w:val="24"/>
          <w:lang w:eastAsia="ar-SA"/>
        </w:rPr>
        <w:t>Целью</w:t>
      </w:r>
      <w:r w:rsidRPr="00217456">
        <w:rPr>
          <w:rFonts w:ascii="Times New Roman" w:eastAsia="Times New Roman" w:hAnsi="Times New Roman" w:cs="Times New Roman"/>
          <w:sz w:val="24"/>
          <w:szCs w:val="24"/>
          <w:lang w:eastAsia="ar-SA"/>
        </w:rPr>
        <w:t xml:space="preserve">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roofErr w:type="gramEnd"/>
    </w:p>
    <w:p w:rsidR="00D80EB6" w:rsidRPr="00217456" w:rsidRDefault="00D80EB6" w:rsidP="005A7912">
      <w:pPr>
        <w:suppressAutoHyphens/>
        <w:autoSpaceDN w:val="0"/>
        <w:spacing w:after="0" w:line="240" w:lineRule="auto"/>
        <w:rPr>
          <w:rFonts w:ascii="Times New Roman" w:eastAsia="Times New Roman" w:hAnsi="Times New Roman" w:cs="Times New Roman"/>
          <w:b/>
          <w:spacing w:val="2"/>
          <w:sz w:val="24"/>
          <w:szCs w:val="24"/>
          <w:lang w:eastAsia="ar-SA"/>
        </w:rPr>
      </w:pPr>
    </w:p>
    <w:p w:rsidR="00D80EB6" w:rsidRPr="00217456" w:rsidRDefault="00D80E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pacing w:val="2"/>
          <w:sz w:val="24"/>
          <w:szCs w:val="24"/>
          <w:lang w:eastAsia="ar-SA"/>
        </w:rPr>
        <w:t xml:space="preserve">Психолого-педагогическая характеристика </w:t>
      </w:r>
      <w:proofErr w:type="gramStart"/>
      <w:r w:rsidRPr="00217456">
        <w:rPr>
          <w:rFonts w:ascii="Times New Roman" w:eastAsia="Times New Roman" w:hAnsi="Times New Roman" w:cs="Times New Roman"/>
          <w:b/>
          <w:spacing w:val="2"/>
          <w:sz w:val="24"/>
          <w:szCs w:val="24"/>
          <w:lang w:eastAsia="ar-SA"/>
        </w:rPr>
        <w:t>обучающихся</w:t>
      </w:r>
      <w:proofErr w:type="gramEnd"/>
      <w:r w:rsidR="00DD1272" w:rsidRPr="00217456">
        <w:rPr>
          <w:rFonts w:ascii="Times New Roman" w:eastAsia="Times New Roman" w:hAnsi="Times New Roman" w:cs="Times New Roman"/>
          <w:b/>
          <w:spacing w:val="2"/>
          <w:sz w:val="24"/>
          <w:szCs w:val="24"/>
          <w:lang w:eastAsia="ar-SA"/>
        </w:rPr>
        <w:t xml:space="preserve"> </w:t>
      </w:r>
      <w:r w:rsidR="00DD1272" w:rsidRPr="00217456">
        <w:rPr>
          <w:rFonts w:ascii="Times New Roman" w:eastAsia="Times New Roman" w:hAnsi="Times New Roman" w:cs="Times New Roman"/>
          <w:b/>
          <w:sz w:val="24"/>
          <w:szCs w:val="24"/>
          <w:lang w:eastAsia="ar-SA"/>
        </w:rPr>
        <w:t>с умерен</w:t>
      </w:r>
      <w:r w:rsidRPr="00217456">
        <w:rPr>
          <w:rFonts w:ascii="Times New Roman" w:eastAsia="Times New Roman" w:hAnsi="Times New Roman" w:cs="Times New Roman"/>
          <w:b/>
          <w:sz w:val="24"/>
          <w:szCs w:val="24"/>
          <w:lang w:eastAsia="ar-SA"/>
        </w:rPr>
        <w:t>ной, тяжелой, глубокой умственной отс</w:t>
      </w:r>
      <w:r w:rsidR="00DD1272" w:rsidRPr="00217456">
        <w:rPr>
          <w:rFonts w:ascii="Times New Roman" w:eastAsia="Times New Roman" w:hAnsi="Times New Roman" w:cs="Times New Roman"/>
          <w:b/>
          <w:sz w:val="24"/>
          <w:szCs w:val="24"/>
          <w:lang w:eastAsia="ar-SA"/>
        </w:rPr>
        <w:t>талостью (интеллектуальными нару</w:t>
      </w:r>
      <w:r w:rsidR="00DD1272" w:rsidRPr="00217456">
        <w:rPr>
          <w:rFonts w:ascii="Times New Roman" w:eastAsia="Times New Roman" w:hAnsi="Times New Roman" w:cs="Times New Roman"/>
          <w:b/>
          <w:sz w:val="24"/>
          <w:szCs w:val="24"/>
          <w:lang w:eastAsia="ar-SA"/>
        </w:rPr>
        <w:softHyphen/>
        <w:t>ше</w:t>
      </w:r>
      <w:r w:rsidRPr="00217456">
        <w:rPr>
          <w:rFonts w:ascii="Times New Roman" w:eastAsia="Times New Roman" w:hAnsi="Times New Roman" w:cs="Times New Roman"/>
          <w:b/>
          <w:sz w:val="24"/>
          <w:szCs w:val="24"/>
          <w:lang w:eastAsia="ar-SA"/>
        </w:rPr>
        <w:t>ниями), тяжелыми и</w:t>
      </w:r>
      <w:r w:rsidR="00DD1272" w:rsidRPr="00217456">
        <w:rPr>
          <w:rFonts w:ascii="Times New Roman" w:eastAsia="Times New Roman" w:hAnsi="Times New Roman" w:cs="Times New Roman"/>
          <w:b/>
          <w:sz w:val="24"/>
          <w:szCs w:val="24"/>
          <w:lang w:eastAsia="ar-SA"/>
        </w:rPr>
        <w:t xml:space="preserve"> множественными нарушениями разви</w:t>
      </w:r>
      <w:r w:rsidRPr="00217456">
        <w:rPr>
          <w:rFonts w:ascii="Times New Roman" w:eastAsia="Times New Roman" w:hAnsi="Times New Roman" w:cs="Times New Roman"/>
          <w:b/>
          <w:sz w:val="24"/>
          <w:szCs w:val="24"/>
          <w:lang w:eastAsia="ar-SA"/>
        </w:rPr>
        <w:t>тия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Для </w:t>
      </w:r>
      <w:proofErr w:type="gramStart"/>
      <w:r w:rsidRPr="00217456">
        <w:rPr>
          <w:rFonts w:ascii="Times New Roman" w:hAnsi="Times New Roman"/>
          <w:sz w:val="24"/>
          <w:szCs w:val="24"/>
        </w:rPr>
        <w:t>обучающихся</w:t>
      </w:r>
      <w:proofErr w:type="gramEnd"/>
      <w:r w:rsidRPr="00217456">
        <w:rPr>
          <w:rFonts w:ascii="Times New Roman" w:hAnsi="Times New Roman"/>
          <w:sz w:val="24"/>
          <w:szCs w:val="24"/>
        </w:rPr>
        <w:t xml:space="preserve">,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
          <w:sz w:val="24"/>
          <w:szCs w:val="24"/>
        </w:rPr>
        <w:t>Дети с умеренной и тяжелой</w:t>
      </w:r>
      <w:r w:rsidRPr="00217456">
        <w:rPr>
          <w:rFonts w:ascii="Times New Roman" w:hAnsi="Times New Roman"/>
          <w:sz w:val="24"/>
          <w:szCs w:val="24"/>
        </w:rP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w:t>
      </w:r>
      <w:proofErr w:type="spellStart"/>
      <w:r w:rsidRPr="00217456">
        <w:rPr>
          <w:rFonts w:ascii="Times New Roman" w:hAnsi="Times New Roman"/>
          <w:sz w:val="24"/>
          <w:szCs w:val="24"/>
        </w:rPr>
        <w:t>сформированности</w:t>
      </w:r>
      <w:proofErr w:type="spellEnd"/>
      <w:r w:rsidRPr="00217456">
        <w:rPr>
          <w:rFonts w:ascii="Times New Roman" w:hAnsi="Times New Roman"/>
          <w:sz w:val="24"/>
          <w:szCs w:val="24"/>
        </w:rPr>
        <w:t xml:space="preserve"> той или иной психической функции, практического навыка может быть </w:t>
      </w:r>
      <w:proofErr w:type="gramStart"/>
      <w:r w:rsidRPr="00217456">
        <w:rPr>
          <w:rFonts w:ascii="Times New Roman" w:hAnsi="Times New Roman"/>
          <w:sz w:val="24"/>
          <w:szCs w:val="24"/>
        </w:rPr>
        <w:t>существенно различен</w:t>
      </w:r>
      <w:proofErr w:type="gramEnd"/>
      <w:r w:rsidRPr="00217456">
        <w:rPr>
          <w:rFonts w:ascii="Times New Roman" w:hAnsi="Times New Roman"/>
          <w:sz w:val="24"/>
          <w:szCs w:val="24"/>
        </w:rPr>
        <w:t xml:space="preserve">. Наряду с </w:t>
      </w:r>
      <w:r w:rsidRPr="00217456">
        <w:rPr>
          <w:rFonts w:ascii="Times New Roman" w:hAnsi="Times New Roman"/>
          <w:sz w:val="24"/>
          <w:szCs w:val="24"/>
        </w:rPr>
        <w:lastRenderedPageBreak/>
        <w:t xml:space="preserve">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w:t>
      </w:r>
      <w:proofErr w:type="spellStart"/>
      <w:r w:rsidRPr="00217456">
        <w:rPr>
          <w:rFonts w:ascii="Times New Roman" w:hAnsi="Times New Roman"/>
          <w:sz w:val="24"/>
          <w:szCs w:val="24"/>
        </w:rPr>
        <w:t>сформированности</w:t>
      </w:r>
      <w:proofErr w:type="spellEnd"/>
      <w:r w:rsidRPr="00217456">
        <w:rPr>
          <w:rFonts w:ascii="Times New Roman" w:hAnsi="Times New Roman"/>
          <w:sz w:val="24"/>
          <w:szCs w:val="24"/>
        </w:rPr>
        <w:t xml:space="preserve"> речи выделяются дети с отсутствием речи, со </w:t>
      </w:r>
      <w:proofErr w:type="spellStart"/>
      <w:r w:rsidRPr="00217456">
        <w:rPr>
          <w:rFonts w:ascii="Times New Roman" w:hAnsi="Times New Roman"/>
          <w:sz w:val="24"/>
          <w:szCs w:val="24"/>
        </w:rPr>
        <w:t>звукокомплексами</w:t>
      </w:r>
      <w:proofErr w:type="spellEnd"/>
      <w:r w:rsidRPr="00217456">
        <w:rPr>
          <w:rFonts w:ascii="Times New Roman" w:hAnsi="Times New Roman"/>
          <w:sz w:val="24"/>
          <w:szCs w:val="24"/>
        </w:rPr>
        <w:t xml:space="preserve">, с высказыванием на уровне отдельных слов, с наличием фраз. При этом речь невнятная, косноязычная, малораспространенная, с </w:t>
      </w:r>
      <w:proofErr w:type="spellStart"/>
      <w:r w:rsidRPr="00217456">
        <w:rPr>
          <w:rFonts w:ascii="Times New Roman" w:hAnsi="Times New Roman"/>
          <w:sz w:val="24"/>
          <w:szCs w:val="24"/>
        </w:rPr>
        <w:t>аграмматизмами</w:t>
      </w:r>
      <w:proofErr w:type="spellEnd"/>
      <w:r w:rsidRPr="00217456">
        <w:rPr>
          <w:rFonts w:ascii="Times New Roman" w:hAnsi="Times New Roman"/>
          <w:sz w:val="24"/>
          <w:szCs w:val="24"/>
        </w:rPr>
        <w:t xml:space="preserve">. Ввиду этого при обучении большей части данной категории детей используют разнообразные средства невербальной коммуникации. Внимание </w:t>
      </w:r>
      <w:proofErr w:type="gramStart"/>
      <w:r w:rsidRPr="00217456">
        <w:rPr>
          <w:rFonts w:ascii="Times New Roman" w:hAnsi="Times New Roman"/>
          <w:sz w:val="24"/>
          <w:szCs w:val="24"/>
        </w:rPr>
        <w:t>обучающихся</w:t>
      </w:r>
      <w:proofErr w:type="gramEnd"/>
      <w:r w:rsidRPr="00217456">
        <w:rPr>
          <w:rFonts w:ascii="Times New Roman" w:hAnsi="Times New Roman"/>
          <w:sz w:val="24"/>
          <w:szCs w:val="24"/>
        </w:rPr>
        <w:t xml:space="preserve">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6B64BC" w:rsidRPr="00217456" w:rsidRDefault="006B64BC" w:rsidP="005A7912">
      <w:pPr>
        <w:pStyle w:val="aff"/>
        <w:ind w:firstLine="708"/>
        <w:jc w:val="both"/>
        <w:rPr>
          <w:rFonts w:ascii="Times New Roman" w:hAnsi="Times New Roman"/>
          <w:sz w:val="24"/>
          <w:szCs w:val="24"/>
          <w:lang w:eastAsia="ru-RU"/>
        </w:rPr>
      </w:pPr>
      <w:r w:rsidRPr="00217456">
        <w:rPr>
          <w:rFonts w:ascii="Times New Roman" w:hAnsi="Times New Roman"/>
          <w:sz w:val="24"/>
          <w:szCs w:val="24"/>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217456">
        <w:rPr>
          <w:rFonts w:ascii="Times New Roman" w:hAnsi="Times New Roman"/>
          <w:sz w:val="24"/>
          <w:szCs w:val="24"/>
          <w:lang w:eastAsia="ru-RU"/>
        </w:rPr>
        <w:softHyphen/>
        <w:t xml:space="preserve">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6B64BC" w:rsidRPr="00217456" w:rsidRDefault="006B64BC" w:rsidP="005A7912">
      <w:pPr>
        <w:pStyle w:val="aff"/>
        <w:ind w:firstLine="708"/>
        <w:jc w:val="both"/>
        <w:rPr>
          <w:rFonts w:ascii="Times New Roman" w:hAnsi="Times New Roman"/>
          <w:sz w:val="24"/>
          <w:szCs w:val="24"/>
          <w:lang w:eastAsia="ru-RU"/>
        </w:rPr>
      </w:pPr>
      <w:proofErr w:type="gramStart"/>
      <w:r w:rsidRPr="00217456">
        <w:rPr>
          <w:rFonts w:ascii="Times New Roman" w:hAnsi="Times New Roman"/>
          <w:sz w:val="24"/>
          <w:szCs w:val="24"/>
          <w:lang w:eastAsia="ru-RU"/>
        </w:rPr>
        <w:t>Наиболее типичными для данной категории обучающихся являются трудности в овладении навыками, требующи</w:t>
      </w:r>
      <w:r w:rsidRPr="00217456">
        <w:rPr>
          <w:rFonts w:ascii="Times New Roman" w:hAnsi="Times New Roman"/>
          <w:sz w:val="24"/>
          <w:szCs w:val="24"/>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w:t>
      </w:r>
      <w:proofErr w:type="spellStart"/>
      <w:r w:rsidRPr="00217456">
        <w:rPr>
          <w:rFonts w:ascii="Times New Roman" w:hAnsi="Times New Roman"/>
          <w:sz w:val="24"/>
          <w:szCs w:val="24"/>
          <w:lang w:eastAsia="ru-RU"/>
        </w:rPr>
        <w:t>сформированности</w:t>
      </w:r>
      <w:proofErr w:type="spellEnd"/>
      <w:r w:rsidRPr="00217456">
        <w:rPr>
          <w:rFonts w:ascii="Times New Roman" w:hAnsi="Times New Roman"/>
          <w:sz w:val="24"/>
          <w:szCs w:val="24"/>
          <w:lang w:eastAsia="ru-RU"/>
        </w:rPr>
        <w:t xml:space="preserve"> навыков самообслуживания может быть различна.</w:t>
      </w:r>
      <w:proofErr w:type="gramEnd"/>
      <w:r w:rsidRPr="00217456">
        <w:rPr>
          <w:rFonts w:ascii="Times New Roman" w:hAnsi="Times New Roman"/>
          <w:sz w:val="24"/>
          <w:szCs w:val="24"/>
          <w:lang w:eastAsia="ru-RU"/>
        </w:rPr>
        <w:t xml:space="preserve">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6B64BC" w:rsidRPr="00217456" w:rsidRDefault="006B64BC" w:rsidP="005A7912">
      <w:pPr>
        <w:pStyle w:val="aff"/>
        <w:ind w:firstLine="708"/>
        <w:jc w:val="both"/>
        <w:rPr>
          <w:rFonts w:ascii="Times New Roman" w:hAnsi="Times New Roman"/>
          <w:sz w:val="24"/>
          <w:szCs w:val="24"/>
          <w:lang w:eastAsia="ru-RU"/>
        </w:rPr>
      </w:pPr>
      <w:r w:rsidRPr="00217456">
        <w:rPr>
          <w:rFonts w:ascii="Times New Roman" w:hAnsi="Times New Roman"/>
          <w:sz w:val="24"/>
          <w:szCs w:val="24"/>
          <w:lang w:eastAsia="ru-RU"/>
        </w:rPr>
        <w:t>Запас знаний и представлений о внешнем мире мал и часто ограничен лишь знанием предметов окружающего быта.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
          <w:sz w:val="24"/>
          <w:szCs w:val="24"/>
        </w:rPr>
        <w:t>Дети с глубокой умственной отсталостью</w:t>
      </w:r>
      <w:r w:rsidRPr="00217456">
        <w:rPr>
          <w:rFonts w:ascii="Times New Roman" w:hAnsi="Times New Roman"/>
          <w:sz w:val="24"/>
          <w:szCs w:val="24"/>
        </w:rP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217456">
        <w:rPr>
          <w:rFonts w:ascii="Times New Roman" w:hAnsi="Times New Roman"/>
          <w:b/>
          <w:sz w:val="24"/>
          <w:szCs w:val="24"/>
        </w:rPr>
        <w:t>тяжелых и множественных нарушениях развития</w:t>
      </w:r>
      <w:r w:rsidRPr="00217456">
        <w:rPr>
          <w:rFonts w:ascii="Times New Roman" w:hAnsi="Times New Roman"/>
          <w:sz w:val="24"/>
          <w:szCs w:val="24"/>
        </w:rP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sidRPr="00217456">
        <w:rPr>
          <w:rFonts w:ascii="Times New Roman" w:hAnsi="Times New Roman"/>
          <w:color w:val="FF0000"/>
          <w:sz w:val="24"/>
          <w:szCs w:val="24"/>
        </w:rPr>
        <w:t xml:space="preserve"> </w:t>
      </w:r>
      <w:r w:rsidRPr="00217456">
        <w:rPr>
          <w:rFonts w:ascii="Times New Roman" w:hAnsi="Times New Roman"/>
          <w:sz w:val="24"/>
          <w:szCs w:val="24"/>
        </w:rPr>
        <w:t>является причиной сочетанных нарушений и выраженного недоразвития интел</w:t>
      </w:r>
      <w:r w:rsidRPr="00217456">
        <w:rPr>
          <w:rFonts w:ascii="Times New Roman" w:hAnsi="Times New Roman"/>
          <w:sz w:val="24"/>
          <w:szCs w:val="24"/>
        </w:rPr>
        <w:softHyphen/>
        <w:t xml:space="preserve">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w:t>
      </w:r>
      <w:r w:rsidRPr="00217456">
        <w:rPr>
          <w:rFonts w:ascii="Times New Roman" w:hAnsi="Times New Roman"/>
          <w:sz w:val="24"/>
          <w:szCs w:val="24"/>
        </w:rPr>
        <w:lastRenderedPageBreak/>
        <w:t>из первичных расстройств, спецификой их сочетания, а также сроками начала, объемом и качеством оказываемой коррекционной помощи.</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 возникают непреодолимые препятствия в усвоении «академического» компонента различных программ дошкольного, а тем более школьного образования.</w:t>
      </w:r>
      <w:proofErr w:type="gramEnd"/>
      <w:r w:rsidRPr="00217456">
        <w:rPr>
          <w:rFonts w:ascii="Times New Roman" w:hAnsi="Times New Roman"/>
          <w:sz w:val="24"/>
          <w:szCs w:val="24"/>
        </w:rPr>
        <w:t xml:space="preserve"> Специфика эмоциональной сферы определяется не только ее недоразвитием, но и специфическими проявлениями </w:t>
      </w:r>
      <w:proofErr w:type="spellStart"/>
      <w:r w:rsidRPr="00217456">
        <w:rPr>
          <w:rFonts w:ascii="Times New Roman" w:hAnsi="Times New Roman"/>
          <w:sz w:val="24"/>
          <w:szCs w:val="24"/>
        </w:rPr>
        <w:t>гип</w:t>
      </w:r>
      <w:proofErr w:type="gramStart"/>
      <w:r w:rsidRPr="00217456">
        <w:rPr>
          <w:rFonts w:ascii="Times New Roman" w:hAnsi="Times New Roman"/>
          <w:sz w:val="24"/>
          <w:szCs w:val="24"/>
        </w:rPr>
        <w:t>о</w:t>
      </w:r>
      <w:proofErr w:type="spellEnd"/>
      <w:r w:rsidRPr="00217456">
        <w:rPr>
          <w:rFonts w:ascii="Times New Roman" w:hAnsi="Times New Roman"/>
          <w:sz w:val="24"/>
          <w:szCs w:val="24"/>
        </w:rPr>
        <w:t>-</w:t>
      </w:r>
      <w:proofErr w:type="gramEnd"/>
      <w:r w:rsidRPr="00217456">
        <w:rPr>
          <w:rFonts w:ascii="Times New Roman" w:hAnsi="Times New Roman"/>
          <w:sz w:val="24"/>
          <w:szCs w:val="24"/>
        </w:rPr>
        <w:t xml:space="preserve"> и </w:t>
      </w:r>
      <w:proofErr w:type="spellStart"/>
      <w:r w:rsidRPr="00217456">
        <w:rPr>
          <w:rFonts w:ascii="Times New Roman" w:hAnsi="Times New Roman"/>
          <w:sz w:val="24"/>
          <w:szCs w:val="24"/>
        </w:rPr>
        <w:t>гиперсензитивности</w:t>
      </w:r>
      <w:proofErr w:type="spellEnd"/>
      <w:r w:rsidRPr="00217456">
        <w:rPr>
          <w:rFonts w:ascii="Times New Roman" w:hAnsi="Times New Roman"/>
          <w:sz w:val="24"/>
          <w:szCs w:val="24"/>
        </w:rPr>
        <w:t>.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w:t>
      </w:r>
      <w:proofErr w:type="gramStart"/>
      <w:r w:rsidRPr="00217456">
        <w:rPr>
          <w:rFonts w:ascii="Times New Roman" w:hAnsi="Times New Roman"/>
          <w:sz w:val="24"/>
          <w:szCs w:val="24"/>
        </w:rPr>
        <w:t>о-</w:t>
      </w:r>
      <w:proofErr w:type="gramEnd"/>
      <w:r w:rsidRPr="00217456">
        <w:rPr>
          <w:rFonts w:ascii="Times New Roman" w:hAnsi="Times New Roman"/>
          <w:sz w:val="24"/>
          <w:szCs w:val="24"/>
        </w:rPr>
        <w:t xml:space="preserve"> </w:t>
      </w:r>
      <w:proofErr w:type="spellStart"/>
      <w:r w:rsidRPr="00217456">
        <w:rPr>
          <w:rFonts w:ascii="Times New Roman" w:hAnsi="Times New Roman"/>
          <w:sz w:val="24"/>
          <w:szCs w:val="24"/>
        </w:rPr>
        <w:t>потребностных</w:t>
      </w:r>
      <w:proofErr w:type="spellEnd"/>
      <w:r w:rsidRPr="00217456">
        <w:rPr>
          <w:rFonts w:ascii="Times New Roman" w:hAnsi="Times New Roman"/>
          <w:sz w:val="24"/>
          <w:szCs w:val="24"/>
        </w:rPr>
        <w:t xml:space="preserve"> оснований и, как правило, носит кратковременный, неустойчивый характер. </w:t>
      </w:r>
    </w:p>
    <w:p w:rsidR="006B64BC" w:rsidRPr="00217456" w:rsidRDefault="006B64BC" w:rsidP="005A7912">
      <w:pPr>
        <w:pStyle w:val="aff"/>
        <w:tabs>
          <w:tab w:val="left" w:pos="3975"/>
        </w:tabs>
        <w:jc w:val="center"/>
        <w:rPr>
          <w:rFonts w:ascii="Times New Roman" w:hAnsi="Times New Roman"/>
          <w:b/>
          <w:spacing w:val="2"/>
          <w:sz w:val="24"/>
          <w:szCs w:val="24"/>
        </w:rPr>
      </w:pPr>
    </w:p>
    <w:p w:rsidR="00D778E4" w:rsidRPr="00217456" w:rsidRDefault="00D778E4" w:rsidP="005A7912">
      <w:pPr>
        <w:suppressAutoHyphens/>
        <w:autoSpaceDN w:val="0"/>
        <w:spacing w:after="0" w:line="240" w:lineRule="auto"/>
        <w:jc w:val="center"/>
        <w:rPr>
          <w:rFonts w:ascii="Times New Roman" w:eastAsia="Times New Roman" w:hAnsi="Times New Roman" w:cs="Times New Roman"/>
          <w:b/>
          <w:sz w:val="24"/>
          <w:szCs w:val="24"/>
          <w:lang w:eastAsia="ar-SA"/>
        </w:rPr>
      </w:pPr>
    </w:p>
    <w:p w:rsidR="00D80EB6" w:rsidRPr="00217456" w:rsidRDefault="00D80EB6" w:rsidP="005A7912">
      <w:pPr>
        <w:tabs>
          <w:tab w:val="left" w:pos="3975"/>
        </w:tabs>
        <w:suppressAutoHyphens/>
        <w:autoSpaceDN w:val="0"/>
        <w:spacing w:after="0" w:line="240" w:lineRule="auto"/>
        <w:jc w:val="center"/>
        <w:rPr>
          <w:rFonts w:ascii="Times New Roman" w:eastAsia="Times New Roman" w:hAnsi="Times New Roman" w:cs="Times New Roman"/>
          <w:sz w:val="24"/>
          <w:szCs w:val="24"/>
          <w:lang w:eastAsia="ar-SA"/>
        </w:rPr>
      </w:pPr>
      <w:r w:rsidRPr="00217456">
        <w:rPr>
          <w:rFonts w:ascii="Times New Roman" w:eastAsia="Times New Roman" w:hAnsi="Times New Roman" w:cs="Times New Roman"/>
          <w:b/>
          <w:spacing w:val="2"/>
          <w:sz w:val="24"/>
          <w:szCs w:val="24"/>
          <w:lang w:eastAsia="ar-SA"/>
        </w:rPr>
        <w:t xml:space="preserve">Особые образовательные потребности </w:t>
      </w:r>
      <w:proofErr w:type="gramStart"/>
      <w:r w:rsidRPr="00217456">
        <w:rPr>
          <w:rFonts w:ascii="Times New Roman" w:eastAsia="Times New Roman" w:hAnsi="Times New Roman" w:cs="Times New Roman"/>
          <w:b/>
          <w:spacing w:val="2"/>
          <w:sz w:val="24"/>
          <w:szCs w:val="24"/>
          <w:lang w:eastAsia="ar-SA"/>
        </w:rPr>
        <w:t>обучающихся</w:t>
      </w:r>
      <w:proofErr w:type="gramEnd"/>
      <w:r w:rsidRPr="00217456">
        <w:rPr>
          <w:rFonts w:ascii="Times New Roman" w:eastAsia="Times New Roman" w:hAnsi="Times New Roman" w:cs="Times New Roman"/>
          <w:b/>
          <w:spacing w:val="2"/>
          <w:sz w:val="24"/>
          <w:szCs w:val="24"/>
          <w:lang w:eastAsia="ar-SA"/>
        </w:rPr>
        <w:t xml:space="preserve"> </w:t>
      </w:r>
      <w:r w:rsidR="00DD1272" w:rsidRPr="00217456">
        <w:rPr>
          <w:rFonts w:ascii="Times New Roman" w:eastAsia="Times New Roman" w:hAnsi="Times New Roman" w:cs="Times New Roman"/>
          <w:b/>
          <w:sz w:val="24"/>
          <w:szCs w:val="24"/>
          <w:lang w:eastAsia="ar-SA"/>
        </w:rPr>
        <w:t>с умерен</w:t>
      </w:r>
      <w:r w:rsidRPr="00217456">
        <w:rPr>
          <w:rFonts w:ascii="Times New Roman" w:eastAsia="Times New Roman" w:hAnsi="Times New Roman" w:cs="Times New Roman"/>
          <w:b/>
          <w:sz w:val="24"/>
          <w:szCs w:val="24"/>
          <w:lang w:eastAsia="ar-SA"/>
        </w:rPr>
        <w:t>ной, тяжелой, глубокой умственной от</w:t>
      </w:r>
      <w:r w:rsidR="00DD1272" w:rsidRPr="00217456">
        <w:rPr>
          <w:rFonts w:ascii="Times New Roman" w:eastAsia="Times New Roman" w:hAnsi="Times New Roman" w:cs="Times New Roman"/>
          <w:b/>
          <w:sz w:val="24"/>
          <w:szCs w:val="24"/>
          <w:lang w:eastAsia="ar-SA"/>
        </w:rPr>
        <w:t>сталостью (интеллектуальными наруше</w:t>
      </w:r>
      <w:r w:rsidRPr="00217456">
        <w:rPr>
          <w:rFonts w:ascii="Times New Roman" w:eastAsia="Times New Roman" w:hAnsi="Times New Roman" w:cs="Times New Roman"/>
          <w:b/>
          <w:sz w:val="24"/>
          <w:szCs w:val="24"/>
          <w:lang w:eastAsia="ar-SA"/>
        </w:rPr>
        <w:t>ниями), тяжелыми и</w:t>
      </w:r>
      <w:r w:rsidR="00DD1272" w:rsidRPr="00217456">
        <w:rPr>
          <w:rFonts w:ascii="Times New Roman" w:eastAsia="Times New Roman" w:hAnsi="Times New Roman" w:cs="Times New Roman"/>
          <w:b/>
          <w:sz w:val="24"/>
          <w:szCs w:val="24"/>
          <w:lang w:eastAsia="ar-SA"/>
        </w:rPr>
        <w:t xml:space="preserve"> множественными нарушениями разви</w:t>
      </w:r>
      <w:r w:rsidRPr="00217456">
        <w:rPr>
          <w:rFonts w:ascii="Times New Roman" w:eastAsia="Times New Roman" w:hAnsi="Times New Roman" w:cs="Times New Roman"/>
          <w:b/>
          <w:sz w:val="24"/>
          <w:szCs w:val="24"/>
          <w:lang w:eastAsia="ar-SA"/>
        </w:rPr>
        <w:t>тия</w:t>
      </w:r>
    </w:p>
    <w:p w:rsidR="006B64BC" w:rsidRPr="00217456" w:rsidRDefault="006B64BC" w:rsidP="005A7912">
      <w:pPr>
        <w:pStyle w:val="aff"/>
        <w:ind w:firstLine="708"/>
        <w:jc w:val="both"/>
        <w:rPr>
          <w:rFonts w:ascii="Times New Roman" w:hAnsi="Times New Roman"/>
          <w:sz w:val="24"/>
          <w:szCs w:val="24"/>
        </w:rPr>
      </w:pP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w:t>
      </w:r>
      <w:proofErr w:type="gramStart"/>
      <w:r w:rsidRPr="00217456">
        <w:rPr>
          <w:rFonts w:ascii="Times New Roman" w:hAnsi="Times New Roman"/>
          <w:sz w:val="24"/>
          <w:szCs w:val="24"/>
        </w:rPr>
        <w:t>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w:t>
      </w:r>
      <w:proofErr w:type="gramEnd"/>
      <w:r w:rsidRPr="00217456">
        <w:rPr>
          <w:rFonts w:ascii="Times New Roman" w:hAnsi="Times New Roman"/>
          <w:sz w:val="24"/>
          <w:szCs w:val="24"/>
        </w:rPr>
        <w:t xml:space="preserve">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rsidRPr="00217456">
        <w:rPr>
          <w:rFonts w:ascii="Times New Roman" w:hAnsi="Times New Roman"/>
          <w:sz w:val="24"/>
          <w:szCs w:val="24"/>
        </w:rPr>
        <w:t>тетрапарез</w:t>
      </w:r>
      <w:proofErr w:type="spellEnd"/>
      <w:r w:rsidRPr="00217456">
        <w:rPr>
          <w:rFonts w:ascii="Times New Roman" w:hAnsi="Times New Roman"/>
          <w:sz w:val="24"/>
          <w:szCs w:val="24"/>
        </w:rPr>
        <w:t>,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w:t>
      </w:r>
      <w:proofErr w:type="gramEnd"/>
      <w:r w:rsidRPr="00217456">
        <w:rPr>
          <w:rFonts w:ascii="Times New Roman" w:hAnsi="Times New Roman"/>
          <w:sz w:val="24"/>
          <w:szCs w:val="24"/>
        </w:rPr>
        <w:t xml:space="preserve"> </w:t>
      </w:r>
      <w:proofErr w:type="spellStart"/>
      <w:r w:rsidRPr="00217456">
        <w:rPr>
          <w:rFonts w:ascii="Times New Roman" w:hAnsi="Times New Roman"/>
          <w:sz w:val="24"/>
          <w:szCs w:val="24"/>
        </w:rPr>
        <w:t>Спастичность</w:t>
      </w:r>
      <w:proofErr w:type="spellEnd"/>
      <w:r w:rsidRPr="00217456">
        <w:rPr>
          <w:rFonts w:ascii="Times New Roman" w:hAnsi="Times New Roman"/>
          <w:sz w:val="24"/>
          <w:szCs w:val="24"/>
        </w:rPr>
        <w:t xml:space="preserve"> конечностей часто </w:t>
      </w:r>
      <w:proofErr w:type="gramStart"/>
      <w:r w:rsidRPr="00217456">
        <w:rPr>
          <w:rFonts w:ascii="Times New Roman" w:hAnsi="Times New Roman"/>
          <w:sz w:val="24"/>
          <w:szCs w:val="24"/>
        </w:rPr>
        <w:t>осложнена</w:t>
      </w:r>
      <w:proofErr w:type="gramEnd"/>
      <w:r w:rsidRPr="00217456">
        <w:rPr>
          <w:rFonts w:ascii="Times New Roman" w:hAnsi="Times New Roman"/>
          <w:sz w:val="24"/>
          <w:szCs w:val="24"/>
        </w:rPr>
        <w:t xml:space="preserve"> гиперкинезами. Процесс общения затруднен из-за органического поражения речевого аппарата и невозможности овладения средствами речи. </w:t>
      </w:r>
    </w:p>
    <w:p w:rsidR="006B64BC" w:rsidRPr="00217456" w:rsidRDefault="006B64BC" w:rsidP="005A7912">
      <w:pPr>
        <w:pStyle w:val="aff"/>
        <w:ind w:firstLine="708"/>
        <w:jc w:val="both"/>
        <w:rPr>
          <w:rFonts w:ascii="Times New Roman" w:hAnsi="Times New Roman"/>
          <w:iCs/>
          <w:sz w:val="24"/>
          <w:szCs w:val="24"/>
        </w:rPr>
      </w:pPr>
      <w:r w:rsidRPr="00217456">
        <w:rPr>
          <w:rFonts w:ascii="Times New Roman" w:hAnsi="Times New Roman"/>
          <w:sz w:val="24"/>
          <w:szCs w:val="24"/>
        </w:rPr>
        <w:t>Вместе с тем, интеллектуальное развитие таких детей может быть различно по степени умственной отсталости и колеблется (</w:t>
      </w:r>
      <w:proofErr w:type="gramStart"/>
      <w:r w:rsidRPr="00217456">
        <w:rPr>
          <w:rFonts w:ascii="Times New Roman" w:hAnsi="Times New Roman"/>
          <w:sz w:val="24"/>
          <w:szCs w:val="24"/>
        </w:rPr>
        <w:t>от</w:t>
      </w:r>
      <w:proofErr w:type="gramEnd"/>
      <w:r w:rsidRPr="00217456">
        <w:rPr>
          <w:rFonts w:ascii="Times New Roman" w:hAnsi="Times New Roman"/>
          <w:sz w:val="24"/>
          <w:szCs w:val="24"/>
        </w:rPr>
        <w:t xml:space="preserve">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217456">
        <w:rPr>
          <w:rFonts w:ascii="Times New Roman" w:hAnsi="Times New Roman"/>
          <w:iCs/>
          <w:sz w:val="24"/>
          <w:szCs w:val="24"/>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w:t>
      </w:r>
      <w:r w:rsidRPr="00217456">
        <w:rPr>
          <w:rFonts w:ascii="Times New Roman" w:hAnsi="Times New Roman"/>
          <w:sz w:val="24"/>
          <w:szCs w:val="24"/>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217456">
        <w:rPr>
          <w:rFonts w:ascii="Times New Roman" w:hAnsi="Times New Roman"/>
          <w:iCs/>
          <w:sz w:val="24"/>
          <w:szCs w:val="24"/>
        </w:rPr>
        <w:t xml:space="preserve">.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iCs/>
          <w:sz w:val="24"/>
          <w:szCs w:val="24"/>
        </w:rPr>
        <w:t xml:space="preserve">Особенности развития другой группы </w:t>
      </w:r>
      <w:r w:rsidRPr="00217456">
        <w:rPr>
          <w:rFonts w:ascii="Times New Roman" w:hAnsi="Times New Roman"/>
          <w:sz w:val="24"/>
          <w:szCs w:val="24"/>
        </w:rPr>
        <w:t xml:space="preserve">обучающихся обусловлены выраженными нарушениями поведения (чаще как следствие аутистических расстройств). </w:t>
      </w:r>
      <w:r w:rsidRPr="00217456">
        <w:rPr>
          <w:rFonts w:ascii="Times New Roman" w:hAnsi="Times New Roman"/>
          <w:iCs/>
          <w:sz w:val="24"/>
          <w:szCs w:val="24"/>
        </w:rPr>
        <w:t xml:space="preserve">Они проявляются в расторможенности, «полевом», нередко агрессивном поведении, стереотипиях, </w:t>
      </w:r>
      <w:r w:rsidRPr="00217456">
        <w:rPr>
          <w:rFonts w:ascii="Times New Roman" w:hAnsi="Times New Roman"/>
          <w:sz w:val="24"/>
          <w:szCs w:val="24"/>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w:t>
      </w:r>
      <w:r w:rsidRPr="00217456">
        <w:rPr>
          <w:rFonts w:ascii="Times New Roman" w:hAnsi="Times New Roman"/>
          <w:sz w:val="24"/>
          <w:szCs w:val="24"/>
        </w:rPr>
        <w:lastRenderedPageBreak/>
        <w:t xml:space="preserve">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w:t>
      </w:r>
      <w:proofErr w:type="spellStart"/>
      <w:r w:rsidRPr="00217456">
        <w:rPr>
          <w:rFonts w:ascii="Times New Roman" w:hAnsi="Times New Roman"/>
          <w:sz w:val="24"/>
          <w:szCs w:val="24"/>
        </w:rPr>
        <w:t>самоагрессию</w:t>
      </w:r>
      <w:proofErr w:type="spellEnd"/>
      <w:r w:rsidRPr="00217456">
        <w:rPr>
          <w:rFonts w:ascii="Times New Roman" w:hAnsi="Times New Roman"/>
          <w:sz w:val="24"/>
          <w:szCs w:val="24"/>
        </w:rPr>
        <w:t xml:space="preserve">,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 третьей группы детей отсутствуют выраженные нарушения движений и моторики, они могут передвигаться самостоятельно. </w:t>
      </w:r>
      <w:proofErr w:type="gramStart"/>
      <w:r w:rsidRPr="00217456">
        <w:rPr>
          <w:rFonts w:ascii="Times New Roman" w:hAnsi="Times New Roman"/>
          <w:sz w:val="24"/>
          <w:szCs w:val="24"/>
        </w:rPr>
        <w:t>Моторная</w:t>
      </w:r>
      <w:proofErr w:type="gramEnd"/>
      <w:r w:rsidRPr="00217456">
        <w:rPr>
          <w:rFonts w:ascii="Times New Roman" w:hAnsi="Times New Roman"/>
          <w:sz w:val="24"/>
          <w:szCs w:val="24"/>
        </w:rPr>
        <w:t xml:space="preserve"> </w:t>
      </w:r>
      <w:proofErr w:type="spellStart"/>
      <w:r w:rsidRPr="00217456">
        <w:rPr>
          <w:rFonts w:ascii="Times New Roman" w:hAnsi="Times New Roman"/>
          <w:sz w:val="24"/>
          <w:szCs w:val="24"/>
        </w:rPr>
        <w:t>дефицитарность</w:t>
      </w:r>
      <w:proofErr w:type="spellEnd"/>
      <w:r w:rsidRPr="00217456">
        <w:rPr>
          <w:rFonts w:ascii="Times New Roman" w:hAnsi="Times New Roman"/>
          <w:sz w:val="24"/>
          <w:szCs w:val="24"/>
        </w:rP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w:t>
      </w:r>
      <w:proofErr w:type="gramStart"/>
      <w:r w:rsidRPr="00217456">
        <w:rPr>
          <w:rFonts w:ascii="Times New Roman" w:hAnsi="Times New Roman"/>
          <w:sz w:val="24"/>
          <w:szCs w:val="24"/>
        </w:rPr>
        <w:t>часть детей данной группы владеет элементарной</w:t>
      </w:r>
      <w:proofErr w:type="gramEnd"/>
      <w:r w:rsidRPr="00217456">
        <w:rPr>
          <w:rFonts w:ascii="Times New Roman" w:hAnsi="Times New Roman"/>
          <w:sz w:val="24"/>
          <w:szCs w:val="24"/>
        </w:rPr>
        <w:t xml:space="preserve">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proofErr w:type="gramStart"/>
      <w:r w:rsidRPr="00217456">
        <w:rPr>
          <w:rFonts w:ascii="Times New Roman" w:hAnsi="Times New Roman"/>
          <w:sz w:val="24"/>
          <w:szCs w:val="24"/>
        </w:rPr>
        <w:t>.</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w:t>
      </w:r>
      <w:proofErr w:type="gramEnd"/>
      <w:r w:rsidRPr="00217456">
        <w:rPr>
          <w:rFonts w:ascii="Times New Roman" w:hAnsi="Times New Roman"/>
          <w:sz w:val="24"/>
          <w:szCs w:val="24"/>
        </w:rPr>
        <w:t xml:space="preserve">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w:t>
      </w:r>
      <w:proofErr w:type="gramStart"/>
      <w:r w:rsidRPr="00217456">
        <w:rPr>
          <w:rFonts w:ascii="Times New Roman" w:hAnsi="Times New Roman"/>
          <w:sz w:val="24"/>
          <w:szCs w:val="24"/>
        </w:rPr>
        <w:t>обучающихся</w:t>
      </w:r>
      <w:proofErr w:type="gramEnd"/>
      <w:r w:rsidRPr="00217456">
        <w:rPr>
          <w:rFonts w:ascii="Times New Roman" w:hAnsi="Times New Roman"/>
          <w:sz w:val="24"/>
          <w:szCs w:val="24"/>
        </w:rPr>
        <w:t xml:space="preserve">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6B64BC" w:rsidRPr="00217456" w:rsidRDefault="006B64BC" w:rsidP="005A7912">
      <w:pPr>
        <w:pStyle w:val="aff"/>
        <w:ind w:firstLine="708"/>
        <w:jc w:val="both"/>
        <w:rPr>
          <w:rFonts w:ascii="Times New Roman" w:hAnsi="Times New Roman"/>
          <w:bCs/>
          <w:sz w:val="24"/>
          <w:szCs w:val="24"/>
        </w:rPr>
      </w:pPr>
      <w:r w:rsidRPr="00217456">
        <w:rPr>
          <w:rFonts w:ascii="Times New Roman" w:hAnsi="Times New Roman"/>
          <w:bCs/>
          <w:caps/>
          <w:sz w:val="24"/>
          <w:szCs w:val="24"/>
        </w:rPr>
        <w:t>П</w:t>
      </w:r>
      <w:r w:rsidRPr="00217456">
        <w:rPr>
          <w:rFonts w:ascii="Times New Roman" w:hAnsi="Times New Roman"/>
          <w:bCs/>
          <w:sz w:val="24"/>
          <w:szCs w:val="24"/>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217456">
        <w:rPr>
          <w:rFonts w:ascii="Times New Roman" w:hAnsi="Times New Roman"/>
          <w:bCs/>
          <w:caps/>
          <w:sz w:val="24"/>
          <w:szCs w:val="24"/>
        </w:rPr>
        <w:t xml:space="preserve"> </w:t>
      </w:r>
      <w:r w:rsidRPr="00217456">
        <w:rPr>
          <w:rFonts w:ascii="Times New Roman" w:hAnsi="Times New Roman"/>
          <w:bCs/>
          <w:sz w:val="24"/>
          <w:szCs w:val="24"/>
        </w:rPr>
        <w:t>психофизическими нарушениями</w:t>
      </w:r>
      <w:r w:rsidRPr="00217456">
        <w:rPr>
          <w:rFonts w:ascii="Times New Roman" w:hAnsi="Times New Roman"/>
          <w:bCs/>
          <w:caps/>
          <w:sz w:val="24"/>
          <w:szCs w:val="24"/>
        </w:rPr>
        <w:t>. У</w:t>
      </w:r>
      <w:r w:rsidRPr="00217456">
        <w:rPr>
          <w:rFonts w:ascii="Times New Roman" w:hAnsi="Times New Roman"/>
          <w:bCs/>
          <w:sz w:val="24"/>
          <w:szCs w:val="24"/>
        </w:rPr>
        <w:t xml:space="preserve">чет таких потребностей </w:t>
      </w:r>
      <w:r w:rsidRPr="00217456">
        <w:rPr>
          <w:rFonts w:ascii="Times New Roman" w:hAnsi="Times New Roman"/>
          <w:bCs/>
          <w:sz w:val="24"/>
          <w:szCs w:val="24"/>
        </w:rPr>
        <w:lastRenderedPageBreak/>
        <w:t>определяет необходимость создания адекватных условий, способствующих развитию личности обучающихся для решения их насущных жизненных задач</w:t>
      </w:r>
      <w:r w:rsidRPr="00217456">
        <w:rPr>
          <w:rFonts w:ascii="Times New Roman" w:hAnsi="Times New Roman"/>
          <w:bCs/>
          <w:caps/>
          <w:sz w:val="24"/>
          <w:szCs w:val="24"/>
        </w:rPr>
        <w:t xml:space="preserve">. </w:t>
      </w:r>
    </w:p>
    <w:p w:rsidR="006B64BC" w:rsidRPr="00217456" w:rsidRDefault="006B64BC" w:rsidP="005A7912">
      <w:pPr>
        <w:pStyle w:val="aff"/>
        <w:ind w:firstLine="708"/>
        <w:jc w:val="both"/>
        <w:rPr>
          <w:rFonts w:ascii="Times New Roman" w:hAnsi="Times New Roman"/>
          <w:sz w:val="24"/>
          <w:szCs w:val="24"/>
          <w:shd w:val="clear" w:color="auto" w:fill="FFFFFF"/>
        </w:rPr>
      </w:pPr>
      <w:r w:rsidRPr="00217456">
        <w:rPr>
          <w:rFonts w:ascii="Times New Roman" w:hAnsi="Times New Roman"/>
          <w:caps/>
          <w:sz w:val="24"/>
          <w:szCs w:val="24"/>
          <w:shd w:val="clear" w:color="auto" w:fill="FFFFFF"/>
        </w:rPr>
        <w:t>С</w:t>
      </w:r>
      <w:r w:rsidRPr="00217456">
        <w:rPr>
          <w:rFonts w:ascii="Times New Roman" w:hAnsi="Times New Roman"/>
          <w:sz w:val="24"/>
          <w:szCs w:val="24"/>
          <w:shd w:val="clear" w:color="auto" w:fill="FFFFFF"/>
        </w:rPr>
        <w:t>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w:t>
      </w:r>
      <w:proofErr w:type="gramStart"/>
      <w:r w:rsidRPr="00217456">
        <w:rPr>
          <w:rFonts w:ascii="Times New Roman" w:hAnsi="Times New Roman"/>
          <w:sz w:val="24"/>
          <w:szCs w:val="24"/>
          <w:shd w:val="clear" w:color="auto" w:fill="FFFFFF"/>
        </w:rPr>
        <w:t xml:space="preserve"> </w:t>
      </w:r>
      <w:r w:rsidR="005A7912" w:rsidRPr="00217456">
        <w:rPr>
          <w:rFonts w:ascii="Times New Roman" w:hAnsi="Times New Roman"/>
          <w:caps/>
          <w:sz w:val="24"/>
          <w:szCs w:val="24"/>
          <w:shd w:val="clear" w:color="auto" w:fill="FFFFFF"/>
        </w:rPr>
        <w:t>.</w:t>
      </w:r>
      <w:proofErr w:type="gramEnd"/>
      <w:r w:rsidRPr="00217456">
        <w:rPr>
          <w:rFonts w:ascii="Times New Roman" w:hAnsi="Times New Roman"/>
          <w:caps/>
          <w:sz w:val="24"/>
          <w:szCs w:val="24"/>
          <w:shd w:val="clear" w:color="auto" w:fill="FFFFFF"/>
        </w:rPr>
        <w:t>К</w:t>
      </w:r>
      <w:r w:rsidRPr="00217456">
        <w:rPr>
          <w:rFonts w:ascii="Times New Roman" w:hAnsi="Times New Roman"/>
          <w:sz w:val="24"/>
          <w:szCs w:val="24"/>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217456">
        <w:rPr>
          <w:rFonts w:ascii="Times New Roman" w:hAnsi="Times New Roman"/>
          <w:caps/>
          <w:sz w:val="24"/>
          <w:szCs w:val="24"/>
          <w:shd w:val="clear" w:color="auto" w:fill="FFFFFF"/>
        </w:rPr>
        <w:t xml:space="preserve">. </w:t>
      </w:r>
      <w:proofErr w:type="gramStart"/>
      <w:r w:rsidRPr="00217456">
        <w:rPr>
          <w:rFonts w:ascii="Times New Roman" w:hAnsi="Times New Roman"/>
          <w:caps/>
          <w:sz w:val="24"/>
          <w:szCs w:val="24"/>
          <w:shd w:val="clear" w:color="auto" w:fill="FFFFFF"/>
        </w:rPr>
        <w:t>К</w:t>
      </w:r>
      <w:r w:rsidRPr="00217456">
        <w:rPr>
          <w:rFonts w:ascii="Times New Roman" w:hAnsi="Times New Roman"/>
          <w:sz w:val="24"/>
          <w:szCs w:val="24"/>
          <w:shd w:val="clear" w:color="auto" w:fill="FFFFFF"/>
        </w:rPr>
        <w:t>ратко раскроем данные аспекты,  применительно к обучающимся по второму варианту АООП</w:t>
      </w:r>
      <w:r w:rsidRPr="00217456">
        <w:rPr>
          <w:rFonts w:ascii="Times New Roman" w:hAnsi="Times New Roman"/>
          <w:caps/>
          <w:sz w:val="24"/>
          <w:szCs w:val="24"/>
          <w:shd w:val="clear" w:color="auto" w:fill="FFFFFF"/>
        </w:rPr>
        <w:t xml:space="preserve">. </w:t>
      </w:r>
      <w:proofErr w:type="gramEnd"/>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Время начала образования</w:t>
      </w:r>
      <w:r w:rsidRPr="00217456">
        <w:rPr>
          <w:rFonts w:ascii="Times New Roman" w:hAnsi="Times New Roman"/>
          <w:bCs/>
          <w:sz w:val="24"/>
          <w:szCs w:val="24"/>
        </w:rPr>
        <w:t>. Предполагается учет п</w:t>
      </w:r>
      <w:r w:rsidRPr="00217456">
        <w:rPr>
          <w:rFonts w:ascii="Times New Roman" w:hAnsi="Times New Roman"/>
          <w:sz w:val="24"/>
          <w:szCs w:val="24"/>
        </w:rPr>
        <w:t xml:space="preserve">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 Выделяется пропедевтический период в образовании, обеспечивающий преемственность между дошкольным и школьным этапами.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Содержание образования</w:t>
      </w:r>
      <w:r w:rsidRPr="00217456">
        <w:rPr>
          <w:rFonts w:ascii="Times New Roman" w:hAnsi="Times New Roman"/>
          <w:sz w:val="24"/>
          <w:szCs w:val="24"/>
        </w:rP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w:t>
      </w:r>
      <w:proofErr w:type="gramStart"/>
      <w:r w:rsidRPr="00217456">
        <w:rPr>
          <w:rFonts w:ascii="Times New Roman" w:hAnsi="Times New Roman"/>
          <w:sz w:val="24"/>
          <w:szCs w:val="24"/>
        </w:rPr>
        <w:t>(Например, предметы:</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«Речь и альтернативная коммуникация», «Человек»; курсы по альтернативной коммуникации, сенсорному развитию, формированию предметных действий и др.) </w:t>
      </w:r>
      <w:proofErr w:type="gramEnd"/>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 xml:space="preserve">Создание специальных методов и средств обучения. </w:t>
      </w:r>
      <w:proofErr w:type="gramStart"/>
      <w:r w:rsidRPr="00217456">
        <w:rPr>
          <w:rFonts w:ascii="Times New Roman" w:hAnsi="Times New Roman"/>
          <w:bCs/>
          <w:sz w:val="24"/>
          <w:szCs w:val="24"/>
        </w:rPr>
        <w:t>О</w:t>
      </w:r>
      <w:r w:rsidRPr="00217456">
        <w:rPr>
          <w:rFonts w:ascii="Times New Roman" w:hAnsi="Times New Roman"/>
          <w:sz w:val="24"/>
          <w:szCs w:val="24"/>
        </w:rPr>
        <w:t>беспечивается потребность в построении</w:t>
      </w:r>
      <w:proofErr w:type="gramEnd"/>
      <w:r w:rsidRPr="00217456">
        <w:rPr>
          <w:rFonts w:ascii="Times New Roman" w:hAnsi="Times New Roman"/>
          <w:sz w:val="24"/>
          <w:szCs w:val="24"/>
        </w:rPr>
        <w:t xml:space="preserve">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Особая организация обучения</w:t>
      </w:r>
      <w:r w:rsidRPr="00217456">
        <w:rPr>
          <w:rFonts w:ascii="Times New Roman" w:hAnsi="Times New Roman"/>
          <w:sz w:val="24"/>
          <w:szCs w:val="24"/>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Определение границ образовательного пространства</w:t>
      </w:r>
      <w:r w:rsidRPr="00217456">
        <w:rPr>
          <w:rFonts w:ascii="Times New Roman" w:hAnsi="Times New Roman"/>
          <w:sz w:val="24"/>
          <w:szCs w:val="24"/>
        </w:rPr>
        <w:t xml:space="preserve"> п</w:t>
      </w:r>
      <w:r w:rsidRPr="00217456">
        <w:rPr>
          <w:rFonts w:ascii="Times New Roman" w:hAnsi="Times New Roman"/>
          <w:bCs/>
          <w:sz w:val="24"/>
          <w:szCs w:val="24"/>
        </w:rPr>
        <w:t>редполагает учет п</w:t>
      </w:r>
      <w:r w:rsidRPr="00217456">
        <w:rPr>
          <w:rFonts w:ascii="Times New Roman" w:hAnsi="Times New Roman"/>
          <w:sz w:val="24"/>
          <w:szCs w:val="24"/>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Продолжительность образования</w:t>
      </w:r>
      <w:r w:rsidRPr="00217456">
        <w:rPr>
          <w:rFonts w:ascii="Times New Roman" w:hAnsi="Times New Roman"/>
          <w:sz w:val="24"/>
          <w:szCs w:val="24"/>
        </w:rPr>
        <w:t xml:space="preserve">. Руководствуясь принципом нормализации жизни, общее образование детей с </w:t>
      </w:r>
      <w:r w:rsidRPr="00217456">
        <w:rPr>
          <w:rFonts w:ascii="Times New Roman" w:hAnsi="Times New Roman"/>
          <w:bCs/>
          <w:sz w:val="24"/>
          <w:szCs w:val="24"/>
        </w:rPr>
        <w:t>умеренной, тяжелой, глубокой умственной отсталостью,</w:t>
      </w:r>
      <w:r w:rsidRPr="00217456">
        <w:rPr>
          <w:rFonts w:ascii="Times New Roman" w:hAnsi="Times New Roman"/>
          <w:bCs/>
          <w:caps/>
          <w:sz w:val="24"/>
          <w:szCs w:val="24"/>
        </w:rPr>
        <w:t xml:space="preserve"> </w:t>
      </w:r>
      <w:r w:rsidRPr="00217456">
        <w:rPr>
          <w:rFonts w:ascii="Times New Roman" w:hAnsi="Times New Roman"/>
          <w:bCs/>
          <w:sz w:val="24"/>
          <w:szCs w:val="24"/>
        </w:rPr>
        <w:t xml:space="preserve">с </w:t>
      </w:r>
      <w:r w:rsidRPr="00217456">
        <w:rPr>
          <w:rFonts w:ascii="Times New Roman" w:hAnsi="Times New Roman"/>
          <w:sz w:val="24"/>
          <w:szCs w:val="24"/>
        </w:rPr>
        <w:t xml:space="preserve">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rsidRPr="00217456">
        <w:rPr>
          <w:rFonts w:ascii="Times New Roman" w:hAnsi="Times New Roman"/>
          <w:sz w:val="24"/>
          <w:szCs w:val="24"/>
        </w:rPr>
        <w:t>близковозрастных</w:t>
      </w:r>
      <w:proofErr w:type="spellEnd"/>
      <w:r w:rsidRPr="00217456">
        <w:rPr>
          <w:rFonts w:ascii="Times New Roman" w:hAnsi="Times New Roman"/>
          <w:sz w:val="24"/>
          <w:szCs w:val="24"/>
        </w:rPr>
        <w:t xml:space="preserve"> классах (группах) по возрастающим ступеням обучения. Основанием для </w:t>
      </w:r>
      <w:proofErr w:type="gramStart"/>
      <w:r w:rsidRPr="00217456">
        <w:rPr>
          <w:rFonts w:ascii="Times New Roman" w:hAnsi="Times New Roman"/>
          <w:sz w:val="24"/>
          <w:szCs w:val="24"/>
        </w:rPr>
        <w:t>перевода</w:t>
      </w:r>
      <w:proofErr w:type="gramEnd"/>
      <w:r w:rsidRPr="00217456">
        <w:rPr>
          <w:rFonts w:ascii="Times New Roman" w:hAnsi="Times New Roman"/>
          <w:sz w:val="24"/>
          <w:szCs w:val="24"/>
        </w:rPr>
        <w:t xml:space="preserve"> обучающегося из класса в класс является его возраст.</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Следует учитывать и потребности в пролонгированном обучении, выходящим за рамки школьного возраста.</w:t>
      </w:r>
      <w:proofErr w:type="gramEnd"/>
      <w:r w:rsidRPr="00217456">
        <w:rPr>
          <w:rFonts w:ascii="Times New Roman" w:hAnsi="Times New Roman"/>
          <w:sz w:val="24"/>
          <w:szCs w:val="24"/>
        </w:rPr>
        <w:t xml:space="preserve">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lastRenderedPageBreak/>
        <w:t>Определение круга лиц</w:t>
      </w:r>
      <w:r w:rsidRPr="00217456">
        <w:rPr>
          <w:rFonts w:ascii="Times New Roman" w:hAnsi="Times New Roman"/>
          <w:i/>
          <w:sz w:val="24"/>
          <w:szCs w:val="24"/>
        </w:rPr>
        <w:t>, участвующих в образовании и их взаимодействие</w:t>
      </w:r>
      <w:r w:rsidRPr="00217456">
        <w:rPr>
          <w:rFonts w:ascii="Times New Roman" w:hAnsi="Times New Roman"/>
          <w:sz w:val="24"/>
          <w:szCs w:val="24"/>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6B64BC" w:rsidRPr="00217456" w:rsidRDefault="006B64BC" w:rsidP="005A7912">
      <w:pPr>
        <w:pStyle w:val="aff"/>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1.1.2. Планируемые результаты освоения обучающимися с уме</w:t>
      </w:r>
      <w:r w:rsidRPr="00217456">
        <w:rPr>
          <w:rFonts w:ascii="Times New Roman" w:hAnsi="Times New Roman"/>
          <w:b/>
          <w:sz w:val="24"/>
          <w:szCs w:val="24"/>
        </w:rPr>
        <w:softHyphen/>
        <w:t>ре</w:t>
      </w:r>
      <w:r w:rsidRPr="00217456">
        <w:rPr>
          <w:rFonts w:ascii="Times New Roman" w:hAnsi="Times New Roman"/>
          <w:b/>
          <w:sz w:val="24"/>
          <w:szCs w:val="24"/>
        </w:rPr>
        <w:softHyphen/>
        <w:t>н</w:t>
      </w:r>
      <w:r w:rsidRPr="00217456">
        <w:rPr>
          <w:rFonts w:ascii="Times New Roman" w:hAnsi="Times New Roman"/>
          <w:b/>
          <w:sz w:val="24"/>
          <w:szCs w:val="24"/>
        </w:rPr>
        <w:softHyphen/>
        <w:t>ной, тяжелой, глубокой умственной отсталостью (интеллектуальными на</w:t>
      </w:r>
      <w:r w:rsidRPr="00217456">
        <w:rPr>
          <w:rFonts w:ascii="Times New Roman" w:hAnsi="Times New Roman"/>
          <w:b/>
          <w:sz w:val="24"/>
          <w:szCs w:val="24"/>
        </w:rPr>
        <w:softHyphen/>
        <w:t>ру</w:t>
      </w:r>
      <w:r w:rsidRPr="00217456">
        <w:rPr>
          <w:rFonts w:ascii="Times New Roman" w:hAnsi="Times New Roman"/>
          <w:b/>
          <w:sz w:val="24"/>
          <w:szCs w:val="24"/>
        </w:rPr>
        <w:softHyphen/>
        <w:t>ше</w:t>
      </w:r>
      <w:r w:rsidRPr="00217456">
        <w:rPr>
          <w:rFonts w:ascii="Times New Roman" w:hAnsi="Times New Roman"/>
          <w:b/>
          <w:sz w:val="24"/>
          <w:szCs w:val="24"/>
        </w:rPr>
        <w:softHyphen/>
        <w:t>ниями), тяжелыми и множественными нарушениями раз</w:t>
      </w:r>
      <w:r w:rsidRPr="00217456">
        <w:rPr>
          <w:rFonts w:ascii="Times New Roman" w:hAnsi="Times New Roman"/>
          <w:b/>
          <w:sz w:val="24"/>
          <w:szCs w:val="24"/>
        </w:rPr>
        <w:softHyphen/>
        <w:t>ви</w:t>
      </w:r>
      <w:r w:rsidRPr="00217456">
        <w:rPr>
          <w:rFonts w:ascii="Times New Roman" w:hAnsi="Times New Roman"/>
          <w:b/>
          <w:sz w:val="24"/>
          <w:szCs w:val="24"/>
        </w:rPr>
        <w:softHyphen/>
        <w:t>тия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адаптированной основной общеобразовательной программы</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соответствии с требованиями ФГОС к </w:t>
      </w:r>
      <w:r w:rsidRPr="00217456">
        <w:rPr>
          <w:rFonts w:ascii="Times New Roman" w:hAnsi="Times New Roman"/>
          <w:spacing w:val="2"/>
          <w:sz w:val="24"/>
          <w:szCs w:val="24"/>
        </w:rPr>
        <w:t>АООП</w:t>
      </w:r>
      <w:r w:rsidRPr="00217456">
        <w:rPr>
          <w:rFonts w:ascii="Times New Roman" w:hAnsi="Times New Roman"/>
          <w:sz w:val="24"/>
          <w:szCs w:val="24"/>
        </w:rPr>
        <w:t xml:space="preserve"> для обучающихся с уме</w:t>
      </w:r>
      <w:r w:rsidRPr="00217456">
        <w:rPr>
          <w:rFonts w:ascii="Times New Roman" w:hAnsi="Times New Roman"/>
          <w:sz w:val="24"/>
          <w:szCs w:val="24"/>
        </w:rPr>
        <w:softHyphen/>
        <w:t>ре</w:t>
      </w:r>
      <w:r w:rsidRPr="00217456">
        <w:rPr>
          <w:rFonts w:ascii="Times New Roman" w:hAnsi="Times New Roman"/>
          <w:sz w:val="24"/>
          <w:szCs w:val="24"/>
        </w:rPr>
        <w:softHyphen/>
        <w:t>н</w:t>
      </w:r>
      <w:r w:rsidRPr="00217456">
        <w:rPr>
          <w:rFonts w:ascii="Times New Roman" w:hAnsi="Times New Roman"/>
          <w:sz w:val="24"/>
          <w:szCs w:val="24"/>
        </w:rPr>
        <w:softHyphen/>
        <w:t xml:space="preserve">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1. Язык и речевая практика</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1.1. Речь и альтернативная коммуникация.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1) </w:t>
      </w:r>
      <w:r w:rsidRPr="00217456">
        <w:rPr>
          <w:rFonts w:ascii="Times New Roman" w:hAnsi="Times New Roman"/>
          <w:i/>
          <w:sz w:val="24"/>
          <w:szCs w:val="24"/>
        </w:rPr>
        <w:t>Развитие речи как средства общения в контексте познания окружающего мира и личного опыта ребенка</w:t>
      </w:r>
      <w:r w:rsidRPr="00217456">
        <w:rPr>
          <w:rFonts w:ascii="Times New Roman" w:hAnsi="Times New Roman"/>
          <w:sz w:val="24"/>
          <w:szCs w:val="24"/>
        </w:rPr>
        <w:t xml:space="preserve">. </w:t>
      </w:r>
    </w:p>
    <w:p w:rsidR="006B64BC" w:rsidRPr="00217456" w:rsidRDefault="006B64BC" w:rsidP="004A5B6F">
      <w:pPr>
        <w:pStyle w:val="aff"/>
        <w:numPr>
          <w:ilvl w:val="0"/>
          <w:numId w:val="20"/>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6B64BC" w:rsidRPr="00217456" w:rsidRDefault="006B64BC" w:rsidP="004A5B6F">
      <w:pPr>
        <w:pStyle w:val="aff"/>
        <w:numPr>
          <w:ilvl w:val="0"/>
          <w:numId w:val="20"/>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самостоятельно использовать усвоенный лексико-грамматический материал в учебных и коммуникативных целях.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i/>
          <w:sz w:val="24"/>
          <w:szCs w:val="24"/>
        </w:rPr>
        <w:t>2) Овладение доступными средствами коммуникации и общения – вербальными и невербальными</w:t>
      </w:r>
      <w:r w:rsidRPr="00217456">
        <w:rPr>
          <w:rStyle w:val="afff0"/>
          <w:i/>
          <w:sz w:val="24"/>
          <w:szCs w:val="24"/>
        </w:rPr>
        <w:footnoteReference w:id="1"/>
      </w:r>
      <w:r w:rsidRPr="00217456">
        <w:rPr>
          <w:rFonts w:ascii="Times New Roman" w:hAnsi="Times New Roman"/>
          <w:sz w:val="24"/>
          <w:szCs w:val="24"/>
        </w:rPr>
        <w:t xml:space="preserve">. </w:t>
      </w:r>
    </w:p>
    <w:p w:rsidR="006B64BC" w:rsidRPr="00217456" w:rsidRDefault="006B64BC" w:rsidP="004A5B6F">
      <w:pPr>
        <w:pStyle w:val="aff"/>
        <w:numPr>
          <w:ilvl w:val="0"/>
          <w:numId w:val="2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Качество </w:t>
      </w:r>
      <w:proofErr w:type="spellStart"/>
      <w:r w:rsidRPr="00217456">
        <w:rPr>
          <w:rFonts w:ascii="Times New Roman" w:hAnsi="Times New Roman"/>
          <w:sz w:val="24"/>
          <w:szCs w:val="24"/>
        </w:rPr>
        <w:t>сформированности</w:t>
      </w:r>
      <w:proofErr w:type="spellEnd"/>
      <w:r w:rsidRPr="00217456">
        <w:rPr>
          <w:rFonts w:ascii="Times New Roman" w:hAnsi="Times New Roman"/>
          <w:sz w:val="24"/>
          <w:szCs w:val="24"/>
        </w:rPr>
        <w:t xml:space="preserve"> устной речи в соответствии с возрастными показаниями.</w:t>
      </w:r>
    </w:p>
    <w:p w:rsidR="006B64BC" w:rsidRPr="00217456" w:rsidRDefault="006B64BC" w:rsidP="004A5B6F">
      <w:pPr>
        <w:pStyle w:val="aff"/>
        <w:numPr>
          <w:ilvl w:val="0"/>
          <w:numId w:val="2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6B64BC" w:rsidRPr="00217456" w:rsidRDefault="006B64BC" w:rsidP="004A5B6F">
      <w:pPr>
        <w:pStyle w:val="aff"/>
        <w:numPr>
          <w:ilvl w:val="0"/>
          <w:numId w:val="21"/>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roofErr w:type="gramEnd"/>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3) </w:t>
      </w:r>
      <w:r w:rsidRPr="00217456">
        <w:rPr>
          <w:rFonts w:ascii="Times New Roman" w:hAnsi="Times New Roman"/>
          <w:i/>
          <w:sz w:val="24"/>
          <w:szCs w:val="24"/>
        </w:rPr>
        <w:t xml:space="preserve">Умение пользоваться доступными средствами коммуникации в практике экспрессивной и </w:t>
      </w:r>
      <w:proofErr w:type="spellStart"/>
      <w:r w:rsidRPr="00217456">
        <w:rPr>
          <w:rFonts w:ascii="Times New Roman" w:hAnsi="Times New Roman"/>
          <w:i/>
          <w:sz w:val="24"/>
          <w:szCs w:val="24"/>
        </w:rPr>
        <w:t>импрессивной</w:t>
      </w:r>
      <w:proofErr w:type="spellEnd"/>
      <w:r w:rsidRPr="00217456">
        <w:rPr>
          <w:rFonts w:ascii="Times New Roman" w:hAnsi="Times New Roman"/>
          <w:i/>
          <w:sz w:val="24"/>
          <w:szCs w:val="24"/>
        </w:rPr>
        <w:t xml:space="preserve"> речи для решения соответствующих возрасту житейских задач.</w:t>
      </w:r>
    </w:p>
    <w:p w:rsidR="006B64BC" w:rsidRPr="00217456" w:rsidRDefault="006B64BC" w:rsidP="004A5B6F">
      <w:pPr>
        <w:pStyle w:val="aff"/>
        <w:numPr>
          <w:ilvl w:val="0"/>
          <w:numId w:val="2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Мотивы коммуникации: познавательные интересы, общение и взаимодействие в </w:t>
      </w:r>
      <w:proofErr w:type="gramStart"/>
      <w:r w:rsidRPr="00217456">
        <w:rPr>
          <w:rFonts w:ascii="Times New Roman" w:hAnsi="Times New Roman"/>
          <w:sz w:val="24"/>
          <w:szCs w:val="24"/>
        </w:rPr>
        <w:t>разнообразных</w:t>
      </w:r>
      <w:proofErr w:type="gramEnd"/>
      <w:r w:rsidRPr="00217456">
        <w:rPr>
          <w:rFonts w:ascii="Times New Roman" w:hAnsi="Times New Roman"/>
          <w:sz w:val="24"/>
          <w:szCs w:val="24"/>
        </w:rPr>
        <w:t xml:space="preserve"> вид ах детской деятельности.</w:t>
      </w:r>
    </w:p>
    <w:p w:rsidR="006B64BC" w:rsidRPr="00217456" w:rsidRDefault="006B64BC" w:rsidP="004A5B6F">
      <w:pPr>
        <w:pStyle w:val="aff"/>
        <w:numPr>
          <w:ilvl w:val="0"/>
          <w:numId w:val="2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B64BC" w:rsidRPr="00217456" w:rsidRDefault="006B64BC" w:rsidP="004A5B6F">
      <w:pPr>
        <w:pStyle w:val="aff"/>
        <w:numPr>
          <w:ilvl w:val="0"/>
          <w:numId w:val="2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средства альтернативной коммуникации в процессе общения: </w:t>
      </w:r>
    </w:p>
    <w:p w:rsidR="006B64BC" w:rsidRPr="00217456" w:rsidRDefault="006B64BC" w:rsidP="004A5B6F">
      <w:pPr>
        <w:pStyle w:val="aff"/>
        <w:numPr>
          <w:ilvl w:val="0"/>
          <w:numId w:val="23"/>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использование предметов, жестов, взгляда, шумовых, голосовых, </w:t>
      </w:r>
      <w:proofErr w:type="spellStart"/>
      <w:r w:rsidRPr="00217456">
        <w:rPr>
          <w:rFonts w:ascii="Times New Roman" w:hAnsi="Times New Roman"/>
          <w:sz w:val="24"/>
          <w:szCs w:val="24"/>
        </w:rPr>
        <w:t>речеподражательных</w:t>
      </w:r>
      <w:proofErr w:type="spellEnd"/>
      <w:r w:rsidRPr="00217456">
        <w:rPr>
          <w:rFonts w:ascii="Times New Roman" w:hAnsi="Times New Roman"/>
          <w:sz w:val="24"/>
          <w:szCs w:val="24"/>
        </w:rPr>
        <w:t xml:space="preserve"> реакций для выражения индивидуальных потребностей;</w:t>
      </w:r>
    </w:p>
    <w:p w:rsidR="006B64BC" w:rsidRPr="00217456" w:rsidRDefault="006B64BC" w:rsidP="004A5B6F">
      <w:pPr>
        <w:pStyle w:val="aff"/>
        <w:numPr>
          <w:ilvl w:val="0"/>
          <w:numId w:val="23"/>
        </w:numPr>
        <w:suppressAutoHyphens w:val="0"/>
        <w:autoSpaceDN/>
        <w:ind w:left="0"/>
        <w:jc w:val="both"/>
        <w:rPr>
          <w:rFonts w:ascii="Times New Roman" w:hAnsi="Times New Roman"/>
          <w:sz w:val="24"/>
          <w:szCs w:val="24"/>
        </w:rPr>
      </w:pPr>
      <w:r w:rsidRPr="00217456">
        <w:rPr>
          <w:rFonts w:ascii="Times New Roman" w:hAnsi="Times New Roman"/>
          <w:sz w:val="24"/>
          <w:szCs w:val="24"/>
        </w:rPr>
        <w:lastRenderedPageBreak/>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B64BC" w:rsidRPr="00217456" w:rsidRDefault="006B64BC" w:rsidP="004A5B6F">
      <w:pPr>
        <w:pStyle w:val="aff"/>
        <w:numPr>
          <w:ilvl w:val="0"/>
          <w:numId w:val="23"/>
        </w:numPr>
        <w:suppressAutoHyphens w:val="0"/>
        <w:autoSpaceDN/>
        <w:ind w:left="0"/>
        <w:jc w:val="both"/>
        <w:rPr>
          <w:rFonts w:ascii="Times New Roman" w:hAnsi="Times New Roman"/>
          <w:sz w:val="24"/>
          <w:szCs w:val="24"/>
        </w:rPr>
      </w:pPr>
      <w:r w:rsidRPr="00217456">
        <w:rPr>
          <w:rFonts w:ascii="Times New Roman" w:hAnsi="Times New Roman"/>
          <w:sz w:val="24"/>
          <w:szCs w:val="24"/>
        </w:rPr>
        <w:t>общение с помощью электронных средств коммуникации (коммуникатор, компьютерное устройство).</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4) </w:t>
      </w:r>
      <w:r w:rsidRPr="00217456">
        <w:rPr>
          <w:rFonts w:ascii="Times New Roman" w:hAnsi="Times New Roman"/>
          <w:i/>
          <w:sz w:val="24"/>
          <w:szCs w:val="24"/>
        </w:rPr>
        <w:t>Глобальное чтение в доступных ребенку пределах, понимание смысла узнаваемого слова.</w:t>
      </w:r>
    </w:p>
    <w:p w:rsidR="006B64BC" w:rsidRPr="00217456" w:rsidRDefault="006B64BC" w:rsidP="004A5B6F">
      <w:pPr>
        <w:pStyle w:val="aff"/>
        <w:numPr>
          <w:ilvl w:val="0"/>
          <w:numId w:val="24"/>
        </w:numPr>
        <w:suppressAutoHyphens w:val="0"/>
        <w:autoSpaceDN/>
        <w:ind w:left="0"/>
        <w:jc w:val="both"/>
        <w:rPr>
          <w:rFonts w:ascii="Times New Roman" w:hAnsi="Times New Roman"/>
          <w:sz w:val="24"/>
          <w:szCs w:val="24"/>
        </w:rPr>
      </w:pPr>
      <w:r w:rsidRPr="00217456">
        <w:rPr>
          <w:rFonts w:ascii="Times New Roman" w:hAnsi="Times New Roman"/>
          <w:sz w:val="24"/>
          <w:szCs w:val="24"/>
        </w:rPr>
        <w:t>Узнавание и различение напечатанных слов, обознача</w:t>
      </w:r>
      <w:r w:rsidRPr="00217456">
        <w:rPr>
          <w:rFonts w:ascii="Times New Roman" w:hAnsi="Times New Roman"/>
          <w:sz w:val="24"/>
          <w:szCs w:val="24"/>
        </w:rPr>
        <w:softHyphen/>
        <w:t xml:space="preserve">ющих имена людей, названия хорошо известных предметов и действий. </w:t>
      </w:r>
    </w:p>
    <w:p w:rsidR="006B64BC" w:rsidRPr="00217456" w:rsidRDefault="006B64BC" w:rsidP="004A5B6F">
      <w:pPr>
        <w:pStyle w:val="aff"/>
        <w:numPr>
          <w:ilvl w:val="0"/>
          <w:numId w:val="24"/>
        </w:numPr>
        <w:suppressAutoHyphens w:val="0"/>
        <w:autoSpaceDN/>
        <w:ind w:left="0"/>
        <w:jc w:val="both"/>
        <w:rPr>
          <w:rFonts w:ascii="Times New Roman" w:hAnsi="Times New Roman"/>
          <w:i/>
          <w:sz w:val="24"/>
          <w:szCs w:val="24"/>
        </w:rPr>
      </w:pPr>
      <w:r w:rsidRPr="00217456">
        <w:rPr>
          <w:rFonts w:ascii="Times New Roman" w:hAnsi="Times New Roman"/>
          <w:sz w:val="24"/>
          <w:szCs w:val="24"/>
        </w:rPr>
        <w:t>Использование карточек с напечатанными словами как средства коммуникации.</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5)</w:t>
      </w:r>
      <w:r w:rsidRPr="00217456">
        <w:rPr>
          <w:rFonts w:ascii="Times New Roman" w:hAnsi="Times New Roman"/>
          <w:i/>
          <w:sz w:val="24"/>
          <w:szCs w:val="24"/>
        </w:rPr>
        <w:t xml:space="preserve"> Развитие предпосылок к осмысленному чтению и письму, обучение чтению и письму</w:t>
      </w:r>
      <w:r w:rsidRPr="00217456">
        <w:rPr>
          <w:rFonts w:ascii="Times New Roman" w:hAnsi="Times New Roman"/>
          <w:sz w:val="24"/>
          <w:szCs w:val="24"/>
        </w:rPr>
        <w:t>.</w:t>
      </w:r>
    </w:p>
    <w:p w:rsidR="006B64BC" w:rsidRPr="00217456" w:rsidRDefault="006B64BC" w:rsidP="004A5B6F">
      <w:pPr>
        <w:pStyle w:val="aff"/>
        <w:numPr>
          <w:ilvl w:val="0"/>
          <w:numId w:val="25"/>
        </w:numPr>
        <w:suppressAutoHyphens w:val="0"/>
        <w:autoSpaceDN/>
        <w:ind w:left="0"/>
        <w:jc w:val="both"/>
        <w:rPr>
          <w:rFonts w:ascii="Times New Roman" w:hAnsi="Times New Roman"/>
          <w:sz w:val="24"/>
          <w:szCs w:val="24"/>
        </w:rPr>
      </w:pPr>
      <w:r w:rsidRPr="00217456">
        <w:rPr>
          <w:rFonts w:ascii="Times New Roman" w:hAnsi="Times New Roman"/>
          <w:sz w:val="24"/>
          <w:szCs w:val="24"/>
        </w:rPr>
        <w:t>Узнавание и различение образов графем (букв).</w:t>
      </w:r>
    </w:p>
    <w:p w:rsidR="006B64BC" w:rsidRPr="00217456" w:rsidRDefault="006B64BC" w:rsidP="004A5B6F">
      <w:pPr>
        <w:pStyle w:val="aff"/>
        <w:numPr>
          <w:ilvl w:val="0"/>
          <w:numId w:val="25"/>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Копирование с образца отдельных букв, слогов, слов. </w:t>
      </w:r>
    </w:p>
    <w:p w:rsidR="006B64BC" w:rsidRPr="00217456" w:rsidRDefault="006B64BC" w:rsidP="004A5B6F">
      <w:pPr>
        <w:pStyle w:val="a8"/>
        <w:numPr>
          <w:ilvl w:val="0"/>
          <w:numId w:val="51"/>
        </w:numPr>
        <w:autoSpaceDN/>
        <w:ind w:left="0"/>
        <w:jc w:val="both"/>
        <w:rPr>
          <w:rFonts w:ascii="Times New Roman" w:hAnsi="Times New Roman"/>
          <w:color w:val="auto"/>
          <w:sz w:val="24"/>
          <w:szCs w:val="24"/>
        </w:rPr>
      </w:pPr>
      <w:r w:rsidRPr="00217456">
        <w:rPr>
          <w:rFonts w:ascii="Times New Roman" w:hAnsi="Times New Roman"/>
          <w:color w:val="auto"/>
          <w:sz w:val="24"/>
          <w:szCs w:val="24"/>
        </w:rPr>
        <w:t>Начальные навыки чтения и письма.</w:t>
      </w:r>
    </w:p>
    <w:p w:rsidR="006B64BC" w:rsidRPr="00217456" w:rsidRDefault="006B64BC" w:rsidP="005A7912">
      <w:pPr>
        <w:pStyle w:val="a8"/>
        <w:ind w:firstLine="708"/>
        <w:jc w:val="both"/>
        <w:rPr>
          <w:rFonts w:ascii="Times New Roman" w:hAnsi="Times New Roman"/>
          <w:color w:val="auto"/>
          <w:sz w:val="24"/>
          <w:szCs w:val="24"/>
        </w:rPr>
      </w:pPr>
      <w:r w:rsidRPr="00217456">
        <w:rPr>
          <w:rFonts w:ascii="Times New Roman" w:hAnsi="Times New Roman"/>
          <w:color w:val="auto"/>
          <w:sz w:val="24"/>
          <w:szCs w:val="24"/>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6B64BC" w:rsidRPr="00217456" w:rsidRDefault="006B64BC" w:rsidP="005A7912">
      <w:pPr>
        <w:pStyle w:val="aff"/>
        <w:jc w:val="center"/>
        <w:rPr>
          <w:rFonts w:ascii="Times New Roman" w:hAnsi="Times New Roman"/>
          <w:b/>
          <w:sz w:val="24"/>
          <w:szCs w:val="24"/>
        </w:rPr>
      </w:pPr>
    </w:p>
    <w:p w:rsidR="0011774A" w:rsidRPr="00217456" w:rsidRDefault="0011774A" w:rsidP="00217456">
      <w:pPr>
        <w:pStyle w:val="aff"/>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2. Математика.</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2.1. Математические представления</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r>
      <w:proofErr w:type="gramStart"/>
      <w:r w:rsidRPr="00217456">
        <w:rPr>
          <w:rFonts w:ascii="Times New Roman" w:hAnsi="Times New Roman"/>
          <w:sz w:val="24"/>
          <w:szCs w:val="24"/>
        </w:rPr>
        <w:t xml:space="preserve">1) </w:t>
      </w:r>
      <w:r w:rsidRPr="00217456">
        <w:rPr>
          <w:rFonts w:ascii="Times New Roman" w:hAnsi="Times New Roman"/>
          <w:i/>
          <w:sz w:val="24"/>
          <w:szCs w:val="24"/>
        </w:rPr>
        <w:t>Элементарные математические представления о форме, величине; количественные (</w:t>
      </w:r>
      <w:r w:rsidR="00217456" w:rsidRPr="00217456">
        <w:rPr>
          <w:rFonts w:ascii="Times New Roman" w:hAnsi="Times New Roman"/>
          <w:i/>
          <w:sz w:val="24"/>
          <w:szCs w:val="24"/>
        </w:rPr>
        <w:t>до числовые</w:t>
      </w:r>
      <w:r w:rsidRPr="00217456">
        <w:rPr>
          <w:rFonts w:ascii="Times New Roman" w:hAnsi="Times New Roman"/>
          <w:i/>
          <w:sz w:val="24"/>
          <w:szCs w:val="24"/>
        </w:rPr>
        <w:t>), пространственные, временные представления</w:t>
      </w:r>
      <w:proofErr w:type="gramEnd"/>
    </w:p>
    <w:p w:rsidR="006B64BC" w:rsidRPr="00217456" w:rsidRDefault="006B64BC" w:rsidP="004A5B6F">
      <w:pPr>
        <w:pStyle w:val="aff"/>
        <w:numPr>
          <w:ilvl w:val="0"/>
          <w:numId w:val="26"/>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различать и сравнивать предметы по форме, величине, удаленности. </w:t>
      </w:r>
    </w:p>
    <w:p w:rsidR="006B64BC" w:rsidRPr="00217456" w:rsidRDefault="006B64BC" w:rsidP="004A5B6F">
      <w:pPr>
        <w:pStyle w:val="aff"/>
        <w:numPr>
          <w:ilvl w:val="0"/>
          <w:numId w:val="26"/>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ориентироваться в схеме тела, в пространстве, на плоскости. </w:t>
      </w:r>
    </w:p>
    <w:p w:rsidR="006B64BC" w:rsidRPr="00217456" w:rsidRDefault="006B64BC" w:rsidP="004A5B6F">
      <w:pPr>
        <w:pStyle w:val="aff"/>
        <w:numPr>
          <w:ilvl w:val="0"/>
          <w:numId w:val="26"/>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различать, сравнивать и преобразовывать множества.</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2) </w:t>
      </w:r>
      <w:r w:rsidRPr="00217456">
        <w:rPr>
          <w:rFonts w:ascii="Times New Roman" w:hAnsi="Times New Roman"/>
          <w:i/>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217456">
        <w:rPr>
          <w:rFonts w:ascii="Times New Roman" w:hAnsi="Times New Roman"/>
          <w:sz w:val="24"/>
          <w:szCs w:val="24"/>
        </w:rPr>
        <w:t xml:space="preserve"> </w:t>
      </w:r>
    </w:p>
    <w:p w:rsidR="006B64BC" w:rsidRPr="00217456" w:rsidRDefault="006B64BC" w:rsidP="004A5B6F">
      <w:pPr>
        <w:pStyle w:val="aff"/>
        <w:numPr>
          <w:ilvl w:val="0"/>
          <w:numId w:val="27"/>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6B64BC" w:rsidRPr="00217456" w:rsidRDefault="006B64BC" w:rsidP="004A5B6F">
      <w:pPr>
        <w:pStyle w:val="aff"/>
        <w:numPr>
          <w:ilvl w:val="0"/>
          <w:numId w:val="27"/>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пересчитывать предметы в доступных пределах. </w:t>
      </w:r>
    </w:p>
    <w:p w:rsidR="006B64BC" w:rsidRPr="00217456" w:rsidRDefault="006B64BC" w:rsidP="004A5B6F">
      <w:pPr>
        <w:pStyle w:val="aff"/>
        <w:numPr>
          <w:ilvl w:val="0"/>
          <w:numId w:val="27"/>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представлять множество двумя другими множествами в пределах 10-ти.</w:t>
      </w:r>
      <w:r w:rsidRPr="00217456">
        <w:rPr>
          <w:rFonts w:ascii="Times New Roman" w:hAnsi="Times New Roman"/>
          <w:sz w:val="24"/>
          <w:szCs w:val="24"/>
          <w:shd w:val="clear" w:color="auto" w:fill="FFFF00"/>
        </w:rPr>
        <w:t xml:space="preserve"> </w:t>
      </w:r>
    </w:p>
    <w:p w:rsidR="006B64BC" w:rsidRPr="00217456" w:rsidRDefault="006B64BC" w:rsidP="004A5B6F">
      <w:pPr>
        <w:pStyle w:val="aff"/>
        <w:numPr>
          <w:ilvl w:val="0"/>
          <w:numId w:val="27"/>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обозначать арифметические действия знаками. </w:t>
      </w:r>
    </w:p>
    <w:p w:rsidR="006B64BC" w:rsidRPr="00217456" w:rsidRDefault="006B64BC" w:rsidP="004A5B6F">
      <w:pPr>
        <w:pStyle w:val="aff"/>
        <w:numPr>
          <w:ilvl w:val="0"/>
          <w:numId w:val="27"/>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решать задачи на увеличение и уменьшение на одну, несколько единиц.</w:t>
      </w:r>
    </w:p>
    <w:p w:rsidR="006B64BC" w:rsidRPr="00217456" w:rsidRDefault="006B64BC" w:rsidP="005A7912">
      <w:pPr>
        <w:pStyle w:val="aff"/>
        <w:jc w:val="both"/>
        <w:rPr>
          <w:rFonts w:ascii="Times New Roman" w:hAnsi="Times New Roman"/>
          <w:i/>
          <w:sz w:val="24"/>
          <w:szCs w:val="24"/>
        </w:rPr>
      </w:pPr>
      <w:r w:rsidRPr="00217456">
        <w:rPr>
          <w:rFonts w:ascii="Times New Roman" w:hAnsi="Times New Roman"/>
          <w:sz w:val="24"/>
          <w:szCs w:val="24"/>
        </w:rPr>
        <w:tab/>
        <w:t xml:space="preserve">3) </w:t>
      </w:r>
      <w:r w:rsidRPr="00217456">
        <w:rPr>
          <w:rFonts w:ascii="Times New Roman" w:hAnsi="Times New Roman"/>
          <w:i/>
          <w:sz w:val="24"/>
          <w:szCs w:val="24"/>
        </w:rPr>
        <w:t>Использование математических знаний при решении соответствующих возрасту житейских задач.</w:t>
      </w:r>
    </w:p>
    <w:p w:rsidR="006B64BC" w:rsidRPr="00217456" w:rsidRDefault="006B64BC" w:rsidP="004A5B6F">
      <w:pPr>
        <w:pStyle w:val="aff"/>
        <w:numPr>
          <w:ilvl w:val="0"/>
          <w:numId w:val="28"/>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6B64BC" w:rsidRPr="00217456" w:rsidRDefault="006B64BC" w:rsidP="004A5B6F">
      <w:pPr>
        <w:pStyle w:val="aff"/>
        <w:numPr>
          <w:ilvl w:val="0"/>
          <w:numId w:val="28"/>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6B64BC" w:rsidRPr="00217456" w:rsidRDefault="006B64BC" w:rsidP="004A5B6F">
      <w:pPr>
        <w:pStyle w:val="aff"/>
        <w:numPr>
          <w:ilvl w:val="0"/>
          <w:numId w:val="28"/>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устанавливать взаимно-однозначные соответствия. </w:t>
      </w:r>
    </w:p>
    <w:p w:rsidR="006B64BC" w:rsidRPr="00217456" w:rsidRDefault="006B64BC" w:rsidP="004A5B6F">
      <w:pPr>
        <w:pStyle w:val="aff"/>
        <w:numPr>
          <w:ilvl w:val="0"/>
          <w:numId w:val="28"/>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распознавать цифры, обозначающие номер дома, квартиры, автобуса, телефона и др. </w:t>
      </w:r>
    </w:p>
    <w:p w:rsidR="006B64BC" w:rsidRPr="00217456" w:rsidRDefault="006B64BC" w:rsidP="004A5B6F">
      <w:pPr>
        <w:pStyle w:val="aff"/>
        <w:numPr>
          <w:ilvl w:val="0"/>
          <w:numId w:val="28"/>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3. Окружающий мир</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3.1. Окружающий природный мир</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1) </w:t>
      </w:r>
      <w:r w:rsidRPr="00217456">
        <w:rPr>
          <w:rFonts w:ascii="Times New Roman" w:hAnsi="Times New Roman"/>
          <w:i/>
          <w:sz w:val="24"/>
          <w:szCs w:val="24"/>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6B64BC" w:rsidRPr="00217456" w:rsidRDefault="006B64BC" w:rsidP="004A5B6F">
      <w:pPr>
        <w:pStyle w:val="aff"/>
        <w:numPr>
          <w:ilvl w:val="0"/>
          <w:numId w:val="2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Интерес к объектам и явлениям неживой природы. </w:t>
      </w:r>
    </w:p>
    <w:p w:rsidR="006B64BC" w:rsidRPr="00217456" w:rsidRDefault="006B64BC" w:rsidP="004A5B6F">
      <w:pPr>
        <w:pStyle w:val="aff"/>
        <w:numPr>
          <w:ilvl w:val="0"/>
          <w:numId w:val="29"/>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lastRenderedPageBreak/>
        <w:t>Представления об объектах неживой природы (вода, воздух, земля, огонь, лес, луг, река, водоемы, формы земной поверхности, полезные ископаемые и др.).</w:t>
      </w:r>
      <w:proofErr w:type="gramEnd"/>
    </w:p>
    <w:p w:rsidR="006B64BC" w:rsidRPr="00217456" w:rsidRDefault="006B64BC" w:rsidP="004A5B6F">
      <w:pPr>
        <w:pStyle w:val="aff"/>
        <w:numPr>
          <w:ilvl w:val="0"/>
          <w:numId w:val="2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6B64BC" w:rsidRPr="00217456" w:rsidRDefault="006B64BC" w:rsidP="004A5B6F">
      <w:pPr>
        <w:pStyle w:val="aff"/>
        <w:numPr>
          <w:ilvl w:val="0"/>
          <w:numId w:val="29"/>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2) </w:t>
      </w:r>
      <w:r w:rsidRPr="00217456">
        <w:rPr>
          <w:rFonts w:ascii="Times New Roman" w:hAnsi="Times New Roman"/>
          <w:i/>
          <w:sz w:val="24"/>
          <w:szCs w:val="24"/>
        </w:rPr>
        <w:t>Представления о животном и растительном мире, их значении в жизни человека.</w:t>
      </w:r>
      <w:r w:rsidRPr="00217456">
        <w:rPr>
          <w:rFonts w:ascii="Times New Roman" w:hAnsi="Times New Roman"/>
          <w:sz w:val="24"/>
          <w:szCs w:val="24"/>
        </w:rPr>
        <w:t xml:space="preserve"> </w:t>
      </w:r>
    </w:p>
    <w:p w:rsidR="006B64BC" w:rsidRPr="00217456" w:rsidRDefault="006B64BC" w:rsidP="004A5B6F">
      <w:pPr>
        <w:pStyle w:val="aff"/>
        <w:numPr>
          <w:ilvl w:val="0"/>
          <w:numId w:val="30"/>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Интерес к объектам живой природы. </w:t>
      </w:r>
    </w:p>
    <w:p w:rsidR="006B64BC" w:rsidRPr="00217456" w:rsidRDefault="006B64BC" w:rsidP="004A5B6F">
      <w:pPr>
        <w:pStyle w:val="aff"/>
        <w:numPr>
          <w:ilvl w:val="0"/>
          <w:numId w:val="30"/>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Представления о животном и растительном мире (растения, животные, их виды, понятия «полезные» - «вредные», «дикие» - «домашние» и др.).</w:t>
      </w:r>
      <w:proofErr w:type="gramEnd"/>
    </w:p>
    <w:p w:rsidR="006B64BC" w:rsidRPr="00217456" w:rsidRDefault="006B64BC" w:rsidP="004A5B6F">
      <w:pPr>
        <w:pStyle w:val="aff"/>
        <w:numPr>
          <w:ilvl w:val="0"/>
          <w:numId w:val="30"/>
        </w:numPr>
        <w:suppressAutoHyphens w:val="0"/>
        <w:autoSpaceDN/>
        <w:ind w:left="0"/>
        <w:jc w:val="both"/>
        <w:rPr>
          <w:rFonts w:ascii="Times New Roman" w:hAnsi="Times New Roman"/>
          <w:sz w:val="24"/>
          <w:szCs w:val="24"/>
        </w:rPr>
      </w:pPr>
      <w:r w:rsidRPr="00217456">
        <w:rPr>
          <w:rFonts w:ascii="Times New Roman" w:hAnsi="Times New Roman"/>
          <w:sz w:val="24"/>
          <w:szCs w:val="24"/>
        </w:rPr>
        <w:t>Опыт заботливого и бережного отношения к растениям и животным, ухода за ними.</w:t>
      </w:r>
    </w:p>
    <w:p w:rsidR="006B64BC" w:rsidRPr="00217456" w:rsidRDefault="006B64BC" w:rsidP="004A5B6F">
      <w:pPr>
        <w:pStyle w:val="aff"/>
        <w:numPr>
          <w:ilvl w:val="0"/>
          <w:numId w:val="30"/>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соблюдать правила безопасного поведения в природе (в лесу, у реки и др.).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3) </w:t>
      </w:r>
      <w:r w:rsidRPr="00217456">
        <w:rPr>
          <w:rFonts w:ascii="Times New Roman" w:hAnsi="Times New Roman"/>
          <w:i/>
          <w:sz w:val="24"/>
          <w:szCs w:val="24"/>
        </w:rPr>
        <w:t>Элементарные представления о течении времени.</w:t>
      </w:r>
      <w:r w:rsidRPr="00217456">
        <w:rPr>
          <w:rFonts w:ascii="Times New Roman" w:hAnsi="Times New Roman"/>
          <w:sz w:val="24"/>
          <w:szCs w:val="24"/>
        </w:rPr>
        <w:t xml:space="preserve"> </w:t>
      </w:r>
    </w:p>
    <w:p w:rsidR="006B64BC" w:rsidRPr="00217456" w:rsidRDefault="006B64BC" w:rsidP="004A5B6F">
      <w:pPr>
        <w:pStyle w:val="aff"/>
        <w:numPr>
          <w:ilvl w:val="0"/>
          <w:numId w:val="3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различать части суток, дни недели, месяцы, их соотнесение </w:t>
      </w:r>
      <w:proofErr w:type="gramStart"/>
      <w:r w:rsidRPr="00217456">
        <w:rPr>
          <w:rFonts w:ascii="Times New Roman" w:hAnsi="Times New Roman"/>
          <w:sz w:val="24"/>
          <w:szCs w:val="24"/>
        </w:rPr>
        <w:t>с</w:t>
      </w:r>
      <w:proofErr w:type="gramEnd"/>
      <w:r w:rsidRPr="00217456">
        <w:rPr>
          <w:rFonts w:ascii="Times New Roman" w:hAnsi="Times New Roman"/>
          <w:sz w:val="24"/>
          <w:szCs w:val="24"/>
        </w:rPr>
        <w:t xml:space="preserve"> временем года. </w:t>
      </w:r>
    </w:p>
    <w:p w:rsidR="006B64BC" w:rsidRPr="00217456" w:rsidRDefault="006B64BC" w:rsidP="004A5B6F">
      <w:pPr>
        <w:pStyle w:val="aff"/>
        <w:numPr>
          <w:ilvl w:val="0"/>
          <w:numId w:val="31"/>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течении времени: смена событий дня, смена частей суток, дней недели, месяцев в году и др.</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3.2. Человек</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1) </w:t>
      </w:r>
      <w:r w:rsidRPr="00217456">
        <w:rPr>
          <w:rFonts w:ascii="Times New Roman" w:hAnsi="Times New Roman"/>
          <w:i/>
          <w:sz w:val="24"/>
          <w:szCs w:val="24"/>
        </w:rPr>
        <w:t>Представление о себе</w:t>
      </w:r>
      <w:r w:rsidRPr="00217456">
        <w:rPr>
          <w:rFonts w:ascii="Times New Roman" w:hAnsi="Times New Roman"/>
          <w:sz w:val="24"/>
          <w:szCs w:val="24"/>
        </w:rPr>
        <w:t xml:space="preserve"> </w:t>
      </w:r>
      <w:r w:rsidRPr="00217456">
        <w:rPr>
          <w:rFonts w:ascii="Times New Roman" w:hAnsi="Times New Roman"/>
          <w:i/>
          <w:sz w:val="24"/>
          <w:szCs w:val="24"/>
        </w:rPr>
        <w:t>как «Я»,</w:t>
      </w:r>
      <w:r w:rsidRPr="00217456">
        <w:rPr>
          <w:rFonts w:ascii="Times New Roman" w:hAnsi="Times New Roman"/>
          <w:sz w:val="24"/>
          <w:szCs w:val="24"/>
        </w:rPr>
        <w:t xml:space="preserve"> </w:t>
      </w:r>
      <w:r w:rsidRPr="00217456">
        <w:rPr>
          <w:rFonts w:ascii="Times New Roman" w:hAnsi="Times New Roman"/>
          <w:i/>
          <w:sz w:val="24"/>
          <w:szCs w:val="24"/>
        </w:rPr>
        <w:t>осознание общности и различий «Я» от других.</w:t>
      </w:r>
    </w:p>
    <w:p w:rsidR="006B64BC" w:rsidRPr="00217456" w:rsidRDefault="006B64BC" w:rsidP="004A5B6F">
      <w:pPr>
        <w:pStyle w:val="aff"/>
        <w:numPr>
          <w:ilvl w:val="0"/>
          <w:numId w:val="48"/>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Соотнесение себя со своим именем, своим изображением на фотографии, отражением в зеркале.</w:t>
      </w:r>
    </w:p>
    <w:p w:rsidR="006B64BC" w:rsidRPr="00217456" w:rsidRDefault="006B64BC" w:rsidP="004A5B6F">
      <w:pPr>
        <w:pStyle w:val="aff"/>
        <w:numPr>
          <w:ilvl w:val="0"/>
          <w:numId w:val="48"/>
        </w:numPr>
        <w:suppressAutoHyphens w:val="0"/>
        <w:autoSpaceDN/>
        <w:ind w:left="0"/>
        <w:jc w:val="both"/>
        <w:rPr>
          <w:rFonts w:ascii="Times New Roman" w:hAnsi="Times New Roman"/>
          <w:bCs/>
          <w:sz w:val="24"/>
          <w:szCs w:val="24"/>
        </w:rPr>
      </w:pPr>
      <w:r w:rsidRPr="00217456">
        <w:rPr>
          <w:rFonts w:ascii="Times New Roman" w:hAnsi="Times New Roman"/>
          <w:sz w:val="24"/>
          <w:szCs w:val="24"/>
        </w:rPr>
        <w:t>Представление о собственном</w:t>
      </w:r>
      <w:r w:rsidRPr="00217456">
        <w:rPr>
          <w:rFonts w:ascii="Times New Roman" w:hAnsi="Times New Roman"/>
          <w:bCs/>
          <w:sz w:val="24"/>
          <w:szCs w:val="24"/>
        </w:rPr>
        <w:t xml:space="preserve"> теле</w:t>
      </w:r>
      <w:r w:rsidRPr="00217456">
        <w:rPr>
          <w:rFonts w:ascii="Times New Roman" w:hAnsi="Times New Roman"/>
          <w:sz w:val="24"/>
          <w:szCs w:val="24"/>
        </w:rPr>
        <w:t>.</w:t>
      </w:r>
      <w:r w:rsidRPr="00217456">
        <w:rPr>
          <w:rFonts w:ascii="Times New Roman" w:hAnsi="Times New Roman"/>
          <w:bCs/>
          <w:sz w:val="24"/>
          <w:szCs w:val="24"/>
        </w:rPr>
        <w:t xml:space="preserve"> </w:t>
      </w:r>
    </w:p>
    <w:p w:rsidR="006B64BC" w:rsidRPr="00217456" w:rsidRDefault="006B64BC" w:rsidP="004A5B6F">
      <w:pPr>
        <w:pStyle w:val="aff"/>
        <w:numPr>
          <w:ilvl w:val="0"/>
          <w:numId w:val="48"/>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Отнесение себя к определенному полу.</w:t>
      </w:r>
    </w:p>
    <w:p w:rsidR="006B64BC" w:rsidRPr="00217456" w:rsidRDefault="006B64BC" w:rsidP="004A5B6F">
      <w:pPr>
        <w:pStyle w:val="aff"/>
        <w:numPr>
          <w:ilvl w:val="0"/>
          <w:numId w:val="48"/>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 xml:space="preserve">Умение определять «моё» и «не моё», осознавать и выражать свои интересы, желания. </w:t>
      </w:r>
    </w:p>
    <w:p w:rsidR="006B64BC" w:rsidRPr="00217456" w:rsidRDefault="006B64BC" w:rsidP="004A5B6F">
      <w:pPr>
        <w:pStyle w:val="aff"/>
        <w:numPr>
          <w:ilvl w:val="0"/>
          <w:numId w:val="48"/>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 xml:space="preserve">Умение сообщать общие сведения о себе: имя, фамилия, возраст, пол, место жительства, интересы. </w:t>
      </w:r>
    </w:p>
    <w:p w:rsidR="006B64BC" w:rsidRPr="00217456" w:rsidRDefault="006B64BC" w:rsidP="004A5B6F">
      <w:pPr>
        <w:pStyle w:val="aff"/>
        <w:numPr>
          <w:ilvl w:val="0"/>
          <w:numId w:val="48"/>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2) </w:t>
      </w:r>
      <w:r w:rsidRPr="00217456">
        <w:rPr>
          <w:rFonts w:ascii="Times New Roman" w:hAnsi="Times New Roman"/>
          <w:i/>
          <w:sz w:val="24"/>
          <w:szCs w:val="24"/>
        </w:rPr>
        <w:t>Умение решать каждодневные жизненные задачи, связанные с удовлетворением первоочередных потребностей</w:t>
      </w:r>
      <w:r w:rsidRPr="00217456">
        <w:rPr>
          <w:rFonts w:ascii="Times New Roman" w:hAnsi="Times New Roman"/>
          <w:sz w:val="24"/>
          <w:szCs w:val="24"/>
        </w:rPr>
        <w:t>.</w:t>
      </w:r>
    </w:p>
    <w:p w:rsidR="006B64BC" w:rsidRPr="00217456" w:rsidRDefault="006B64BC" w:rsidP="004A5B6F">
      <w:pPr>
        <w:pStyle w:val="aff"/>
        <w:numPr>
          <w:ilvl w:val="0"/>
          <w:numId w:val="4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6B64BC" w:rsidRPr="00217456" w:rsidRDefault="006B64BC" w:rsidP="004A5B6F">
      <w:pPr>
        <w:pStyle w:val="aff"/>
        <w:numPr>
          <w:ilvl w:val="0"/>
          <w:numId w:val="4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сообщать о своих потребностях и желаниях. </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i/>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217456">
        <w:rPr>
          <w:rFonts w:ascii="Times New Roman" w:hAnsi="Times New Roman"/>
          <w:sz w:val="24"/>
          <w:szCs w:val="24"/>
        </w:rPr>
        <w:t xml:space="preserve">. </w:t>
      </w:r>
    </w:p>
    <w:p w:rsidR="006B64BC" w:rsidRPr="00217456" w:rsidRDefault="006B64BC" w:rsidP="004A5B6F">
      <w:pPr>
        <w:pStyle w:val="aff"/>
        <w:numPr>
          <w:ilvl w:val="0"/>
          <w:numId w:val="50"/>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6B64BC" w:rsidRPr="00217456" w:rsidRDefault="006B64BC" w:rsidP="004A5B6F">
      <w:pPr>
        <w:pStyle w:val="aff"/>
        <w:numPr>
          <w:ilvl w:val="0"/>
          <w:numId w:val="4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6B64BC" w:rsidRPr="00217456" w:rsidRDefault="006B64BC" w:rsidP="004A5B6F">
      <w:pPr>
        <w:pStyle w:val="aff"/>
        <w:numPr>
          <w:ilvl w:val="0"/>
          <w:numId w:val="4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следить за своим внешним видом. </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4)</w:t>
      </w:r>
      <w:r w:rsidRPr="00217456">
        <w:rPr>
          <w:rFonts w:ascii="Times New Roman" w:hAnsi="Times New Roman"/>
          <w:i/>
          <w:sz w:val="24"/>
          <w:szCs w:val="24"/>
        </w:rPr>
        <w:t xml:space="preserve"> Представления о своей семье, взаимоотношениях в семье.</w:t>
      </w:r>
    </w:p>
    <w:p w:rsidR="006B64BC" w:rsidRPr="00217456" w:rsidRDefault="006B64BC" w:rsidP="004A5B6F">
      <w:pPr>
        <w:pStyle w:val="aff"/>
        <w:numPr>
          <w:ilvl w:val="0"/>
          <w:numId w:val="49"/>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3.3. Домоводство.</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1) </w:t>
      </w:r>
      <w:r w:rsidRPr="00217456">
        <w:rPr>
          <w:rFonts w:ascii="Times New Roman" w:hAnsi="Times New Roman"/>
          <w:i/>
          <w:sz w:val="24"/>
          <w:szCs w:val="24"/>
        </w:rPr>
        <w:t>Овладение умением выполнять доступные бытовые поручения (обязанности), связанные с выполнением повседневных дел дома.</w:t>
      </w:r>
      <w:r w:rsidRPr="00217456">
        <w:rPr>
          <w:rFonts w:ascii="Times New Roman" w:hAnsi="Times New Roman"/>
          <w:i/>
          <w:sz w:val="24"/>
          <w:szCs w:val="24"/>
          <w:highlight w:val="yellow"/>
        </w:rPr>
        <w:t xml:space="preserve"> </w:t>
      </w:r>
    </w:p>
    <w:p w:rsidR="006B64BC" w:rsidRPr="00217456" w:rsidRDefault="006B64BC" w:rsidP="004A5B6F">
      <w:pPr>
        <w:pStyle w:val="aff"/>
        <w:numPr>
          <w:ilvl w:val="0"/>
          <w:numId w:val="52"/>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roofErr w:type="gramEnd"/>
    </w:p>
    <w:p w:rsidR="006B64BC" w:rsidRPr="00217456" w:rsidRDefault="006B64BC" w:rsidP="004A5B6F">
      <w:pPr>
        <w:pStyle w:val="aff"/>
        <w:numPr>
          <w:ilvl w:val="0"/>
          <w:numId w:val="32"/>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соблюдать технологические процессы в хозяйственно-бытовой деятельности: стирка, уборка, работа на кухне, др.</w:t>
      </w:r>
    </w:p>
    <w:p w:rsidR="006B64BC" w:rsidRPr="00217456" w:rsidRDefault="006B64BC" w:rsidP="004A5B6F">
      <w:pPr>
        <w:pStyle w:val="aff"/>
        <w:numPr>
          <w:ilvl w:val="0"/>
          <w:numId w:val="32"/>
        </w:numPr>
        <w:suppressAutoHyphens w:val="0"/>
        <w:autoSpaceDN/>
        <w:ind w:left="0"/>
        <w:jc w:val="both"/>
        <w:rPr>
          <w:rFonts w:ascii="Times New Roman" w:hAnsi="Times New Roman"/>
          <w:sz w:val="24"/>
          <w:szCs w:val="24"/>
        </w:rPr>
      </w:pPr>
      <w:r w:rsidRPr="00217456">
        <w:rPr>
          <w:rFonts w:ascii="Times New Roman" w:hAnsi="Times New Roman"/>
          <w:sz w:val="24"/>
          <w:szCs w:val="24"/>
        </w:rPr>
        <w:lastRenderedPageBreak/>
        <w:t xml:space="preserve">Умение соблюдать гигиенические и санитарные правила хранения домашних вещей, продуктов, химических средств бытового назначения. </w:t>
      </w:r>
    </w:p>
    <w:p w:rsidR="006B64BC" w:rsidRPr="00217456" w:rsidRDefault="006B64BC" w:rsidP="004A5B6F">
      <w:pPr>
        <w:pStyle w:val="aff"/>
        <w:numPr>
          <w:ilvl w:val="0"/>
          <w:numId w:val="32"/>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3.4.  Окружающий социальный мир</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1) </w:t>
      </w:r>
      <w:r w:rsidRPr="00217456">
        <w:rPr>
          <w:rFonts w:ascii="Times New Roman" w:hAnsi="Times New Roman"/>
          <w:i/>
          <w:sz w:val="24"/>
          <w:szCs w:val="24"/>
        </w:rPr>
        <w:t>Представления о мире, созданном руками человека</w:t>
      </w:r>
    </w:p>
    <w:p w:rsidR="006B64BC" w:rsidRPr="00217456" w:rsidRDefault="006B64BC" w:rsidP="004A5B6F">
      <w:pPr>
        <w:pStyle w:val="aff"/>
        <w:numPr>
          <w:ilvl w:val="0"/>
          <w:numId w:val="33"/>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Интерес к объектам, созданным человеком. </w:t>
      </w:r>
    </w:p>
    <w:p w:rsidR="006B64BC" w:rsidRPr="00217456" w:rsidRDefault="006B64BC" w:rsidP="004A5B6F">
      <w:pPr>
        <w:pStyle w:val="aff"/>
        <w:numPr>
          <w:ilvl w:val="0"/>
          <w:numId w:val="33"/>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roofErr w:type="gramEnd"/>
    </w:p>
    <w:p w:rsidR="006B64BC" w:rsidRPr="00217456" w:rsidRDefault="006B64BC" w:rsidP="004A5B6F">
      <w:pPr>
        <w:pStyle w:val="aff"/>
        <w:numPr>
          <w:ilvl w:val="0"/>
          <w:numId w:val="33"/>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217456">
        <w:rPr>
          <w:rFonts w:ascii="Times New Roman" w:hAnsi="Times New Roman"/>
          <w:sz w:val="24"/>
          <w:szCs w:val="24"/>
        </w:rPr>
        <w:t>.</w:t>
      </w:r>
    </w:p>
    <w:p w:rsidR="006B64BC" w:rsidRPr="00217456" w:rsidRDefault="006B64BC" w:rsidP="004A5B6F">
      <w:pPr>
        <w:pStyle w:val="aff"/>
        <w:numPr>
          <w:ilvl w:val="0"/>
          <w:numId w:val="34"/>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6B64BC" w:rsidRPr="00217456" w:rsidRDefault="006B64BC" w:rsidP="004A5B6F">
      <w:pPr>
        <w:pStyle w:val="aff"/>
        <w:numPr>
          <w:ilvl w:val="0"/>
          <w:numId w:val="34"/>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6B64BC" w:rsidRPr="00217456" w:rsidRDefault="006B64BC" w:rsidP="004A5B6F">
      <w:pPr>
        <w:pStyle w:val="aff"/>
        <w:numPr>
          <w:ilvl w:val="0"/>
          <w:numId w:val="34"/>
        </w:numPr>
        <w:suppressAutoHyphens w:val="0"/>
        <w:autoSpaceDN/>
        <w:ind w:left="0"/>
        <w:jc w:val="both"/>
        <w:rPr>
          <w:rFonts w:ascii="Times New Roman" w:hAnsi="Times New Roman"/>
          <w:sz w:val="24"/>
          <w:szCs w:val="24"/>
        </w:rPr>
      </w:pPr>
      <w:r w:rsidRPr="00217456">
        <w:rPr>
          <w:rFonts w:ascii="Times New Roman" w:hAnsi="Times New Roman"/>
          <w:sz w:val="24"/>
          <w:szCs w:val="24"/>
        </w:rPr>
        <w:t>Опыт конструктивного взаимодействия с взрослыми и сверстниками.</w:t>
      </w:r>
    </w:p>
    <w:p w:rsidR="006B64BC" w:rsidRPr="00217456" w:rsidRDefault="006B64BC" w:rsidP="004A5B6F">
      <w:pPr>
        <w:pStyle w:val="aff"/>
        <w:numPr>
          <w:ilvl w:val="0"/>
          <w:numId w:val="34"/>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соблюдать правила поведения на уроках и во внеурочной деятельности, взаимодействовать </w:t>
      </w:r>
      <w:proofErr w:type="gramStart"/>
      <w:r w:rsidRPr="00217456">
        <w:rPr>
          <w:rFonts w:ascii="Times New Roman" w:hAnsi="Times New Roman"/>
          <w:sz w:val="24"/>
          <w:szCs w:val="24"/>
        </w:rPr>
        <w:t>со</w:t>
      </w:r>
      <w:proofErr w:type="gramEnd"/>
      <w:r w:rsidRPr="00217456">
        <w:rPr>
          <w:rFonts w:ascii="Times New Roman" w:hAnsi="Times New Roman"/>
          <w:sz w:val="24"/>
          <w:szCs w:val="24"/>
        </w:rPr>
        <w:t xml:space="preserve"> взрослыми и сверстниками, выбирая адекватную дистанцию и формы контакта, соответствующие возрасту и полу ребенка.</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i/>
          <w:sz w:val="24"/>
          <w:szCs w:val="24"/>
        </w:rPr>
        <w:t>3) Развитие межличностных и групповых отношений.</w:t>
      </w:r>
    </w:p>
    <w:p w:rsidR="006B64BC" w:rsidRPr="00217456" w:rsidRDefault="006B64BC" w:rsidP="004A5B6F">
      <w:pPr>
        <w:pStyle w:val="aff"/>
        <w:numPr>
          <w:ilvl w:val="0"/>
          <w:numId w:val="35"/>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 дружбе, товарищах, сверстниках.</w:t>
      </w:r>
    </w:p>
    <w:p w:rsidR="006B64BC" w:rsidRPr="00217456" w:rsidRDefault="006B64BC" w:rsidP="004A5B6F">
      <w:pPr>
        <w:pStyle w:val="aff"/>
        <w:numPr>
          <w:ilvl w:val="0"/>
          <w:numId w:val="35"/>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находить друзей на основе личных симпатий.</w:t>
      </w:r>
    </w:p>
    <w:p w:rsidR="006B64BC" w:rsidRPr="00217456" w:rsidRDefault="006B64BC" w:rsidP="004A5B6F">
      <w:pPr>
        <w:pStyle w:val="aff"/>
        <w:numPr>
          <w:ilvl w:val="0"/>
          <w:numId w:val="35"/>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6B64BC" w:rsidRPr="00217456" w:rsidRDefault="006B64BC" w:rsidP="004A5B6F">
      <w:pPr>
        <w:pStyle w:val="aff"/>
        <w:numPr>
          <w:ilvl w:val="0"/>
          <w:numId w:val="35"/>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6B64BC" w:rsidRPr="00217456" w:rsidRDefault="006B64BC" w:rsidP="004A5B6F">
      <w:pPr>
        <w:pStyle w:val="aff"/>
        <w:numPr>
          <w:ilvl w:val="0"/>
          <w:numId w:val="35"/>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организовывать свободное время с учетом своих и совместных интересов.</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4) </w:t>
      </w:r>
      <w:r w:rsidRPr="00217456">
        <w:rPr>
          <w:rFonts w:ascii="Times New Roman" w:hAnsi="Times New Roman"/>
          <w:i/>
          <w:sz w:val="24"/>
          <w:szCs w:val="24"/>
        </w:rPr>
        <w:t>Накопление положительного опыта сотрудничества и участия в общественной жизни.</w:t>
      </w:r>
    </w:p>
    <w:p w:rsidR="006B64BC" w:rsidRPr="00217456" w:rsidRDefault="006B64BC" w:rsidP="004A5B6F">
      <w:pPr>
        <w:pStyle w:val="aff"/>
        <w:numPr>
          <w:ilvl w:val="0"/>
          <w:numId w:val="36"/>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Представление о праздниках, праздничных мероприятиях, их содержании, участие в них.</w:t>
      </w:r>
    </w:p>
    <w:p w:rsidR="006B64BC" w:rsidRPr="00217456" w:rsidRDefault="006B64BC" w:rsidP="004A5B6F">
      <w:pPr>
        <w:pStyle w:val="aff"/>
        <w:numPr>
          <w:ilvl w:val="0"/>
          <w:numId w:val="36"/>
        </w:numPr>
        <w:suppressAutoHyphens w:val="0"/>
        <w:autoSpaceDN/>
        <w:ind w:left="0"/>
        <w:jc w:val="both"/>
        <w:rPr>
          <w:rFonts w:ascii="Times New Roman" w:hAnsi="Times New Roman"/>
          <w:sz w:val="24"/>
          <w:szCs w:val="24"/>
        </w:rPr>
      </w:pPr>
      <w:r w:rsidRPr="00217456">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6B64BC" w:rsidRPr="00217456" w:rsidRDefault="006B64BC" w:rsidP="004A5B6F">
      <w:pPr>
        <w:pStyle w:val="aff"/>
        <w:numPr>
          <w:ilvl w:val="0"/>
          <w:numId w:val="36"/>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соблюдать традиции семейных, школьных, государственных праздников.</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5) </w:t>
      </w:r>
      <w:r w:rsidRPr="00217456">
        <w:rPr>
          <w:rFonts w:ascii="Times New Roman" w:hAnsi="Times New Roman"/>
          <w:i/>
          <w:sz w:val="24"/>
          <w:szCs w:val="24"/>
        </w:rPr>
        <w:t>Представления об обязанностях и правах ребенка.</w:t>
      </w:r>
    </w:p>
    <w:p w:rsidR="006B64BC" w:rsidRPr="00217456" w:rsidRDefault="006B64BC" w:rsidP="004A5B6F">
      <w:pPr>
        <w:pStyle w:val="aff"/>
        <w:numPr>
          <w:ilvl w:val="0"/>
          <w:numId w:val="37"/>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Представления о праве на жизнь, на образование, на труд, на неприкосновенность личности и достоинства и др. </w:t>
      </w:r>
    </w:p>
    <w:p w:rsidR="006B64BC" w:rsidRPr="00217456" w:rsidRDefault="006B64BC" w:rsidP="004A5B6F">
      <w:pPr>
        <w:pStyle w:val="aff"/>
        <w:numPr>
          <w:ilvl w:val="0"/>
          <w:numId w:val="37"/>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Представления об обязанностях обучающегося, сына/дочери, внука/внучки,  гражданина и др.</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6) </w:t>
      </w:r>
      <w:r w:rsidRPr="00217456">
        <w:rPr>
          <w:rFonts w:ascii="Times New Roman" w:hAnsi="Times New Roman"/>
          <w:i/>
          <w:sz w:val="24"/>
          <w:szCs w:val="24"/>
        </w:rPr>
        <w:t>Представление о стране проживания Россия</w:t>
      </w:r>
      <w:r w:rsidRPr="00217456">
        <w:rPr>
          <w:rFonts w:ascii="Times New Roman" w:hAnsi="Times New Roman"/>
          <w:sz w:val="24"/>
          <w:szCs w:val="24"/>
        </w:rPr>
        <w:t xml:space="preserve">. </w:t>
      </w:r>
    </w:p>
    <w:p w:rsidR="006B64BC" w:rsidRPr="00217456" w:rsidRDefault="006B64BC" w:rsidP="004A5B6F">
      <w:pPr>
        <w:pStyle w:val="aff"/>
        <w:numPr>
          <w:ilvl w:val="0"/>
          <w:numId w:val="38"/>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Представление о стране, народе, столице, больших городах, городе (селе), месте проживания.</w:t>
      </w:r>
      <w:proofErr w:type="gramEnd"/>
    </w:p>
    <w:p w:rsidR="006B64BC" w:rsidRPr="00217456" w:rsidRDefault="006B64BC" w:rsidP="004A5B6F">
      <w:pPr>
        <w:pStyle w:val="aff"/>
        <w:numPr>
          <w:ilvl w:val="0"/>
          <w:numId w:val="38"/>
        </w:numPr>
        <w:suppressAutoHyphens w:val="0"/>
        <w:autoSpaceDN/>
        <w:ind w:left="0"/>
        <w:jc w:val="both"/>
        <w:rPr>
          <w:rFonts w:ascii="Times New Roman" w:hAnsi="Times New Roman"/>
          <w:sz w:val="24"/>
          <w:szCs w:val="24"/>
        </w:rPr>
      </w:pPr>
      <w:r w:rsidRPr="00217456">
        <w:rPr>
          <w:rFonts w:ascii="Times New Roman" w:hAnsi="Times New Roman"/>
          <w:sz w:val="24"/>
          <w:szCs w:val="24"/>
        </w:rPr>
        <w:t>Представление о государственно символике (флаг, герб, гимн).</w:t>
      </w:r>
    </w:p>
    <w:p w:rsidR="006B64BC" w:rsidRPr="00217456" w:rsidRDefault="006B64BC" w:rsidP="004A5B6F">
      <w:pPr>
        <w:pStyle w:val="aff"/>
        <w:numPr>
          <w:ilvl w:val="0"/>
          <w:numId w:val="38"/>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Представление о значимых исторических событиях и выдающихся людях России.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4. Искусство</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4.1. Музыка и движение.</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1) </w:t>
      </w:r>
      <w:r w:rsidRPr="00217456">
        <w:rPr>
          <w:rFonts w:ascii="Times New Roman" w:hAnsi="Times New Roman"/>
          <w:i/>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6B64BC" w:rsidRPr="00217456" w:rsidRDefault="006B64BC" w:rsidP="004A5B6F">
      <w:pPr>
        <w:pStyle w:val="aff"/>
        <w:numPr>
          <w:ilvl w:val="0"/>
          <w:numId w:val="39"/>
        </w:numPr>
        <w:suppressAutoHyphens w:val="0"/>
        <w:autoSpaceDN/>
        <w:ind w:left="0"/>
        <w:jc w:val="both"/>
        <w:rPr>
          <w:rFonts w:ascii="Times New Roman" w:hAnsi="Times New Roman"/>
          <w:sz w:val="24"/>
          <w:szCs w:val="24"/>
        </w:rPr>
      </w:pPr>
      <w:r w:rsidRPr="00217456">
        <w:rPr>
          <w:rFonts w:ascii="Times New Roman" w:hAnsi="Times New Roman"/>
          <w:sz w:val="24"/>
          <w:szCs w:val="24"/>
        </w:rPr>
        <w:lastRenderedPageBreak/>
        <w:t xml:space="preserve">Интерес к различным видам музыкальной деятельности (слушание, пение, движение под музыку, игра на музыкальных инструментах). </w:t>
      </w:r>
    </w:p>
    <w:p w:rsidR="006B64BC" w:rsidRPr="00217456" w:rsidRDefault="006B64BC" w:rsidP="004A5B6F">
      <w:pPr>
        <w:pStyle w:val="aff"/>
        <w:numPr>
          <w:ilvl w:val="0"/>
          <w:numId w:val="39"/>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слушать музыку и выполнять простейшие танцевальные движения.</w:t>
      </w:r>
    </w:p>
    <w:p w:rsidR="006B64BC" w:rsidRPr="00217456" w:rsidRDefault="006B64BC" w:rsidP="004A5B6F">
      <w:pPr>
        <w:pStyle w:val="aff"/>
        <w:numPr>
          <w:ilvl w:val="0"/>
          <w:numId w:val="39"/>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6B64BC" w:rsidRPr="00217456" w:rsidRDefault="006B64BC" w:rsidP="004A5B6F">
      <w:pPr>
        <w:pStyle w:val="aff"/>
        <w:numPr>
          <w:ilvl w:val="0"/>
          <w:numId w:val="39"/>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узнавать знакомые песни, подпевать их, петь в хоре.</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2</w:t>
      </w:r>
      <w:r w:rsidRPr="00217456">
        <w:rPr>
          <w:rFonts w:ascii="Times New Roman" w:hAnsi="Times New Roman"/>
          <w:i/>
          <w:sz w:val="24"/>
          <w:szCs w:val="24"/>
        </w:rPr>
        <w:t>) Готовность к участию в совместных музыкальных мероприятиях.</w:t>
      </w:r>
    </w:p>
    <w:p w:rsidR="006B64BC" w:rsidRPr="00217456" w:rsidRDefault="006B64BC" w:rsidP="004A5B6F">
      <w:pPr>
        <w:pStyle w:val="aff"/>
        <w:numPr>
          <w:ilvl w:val="0"/>
          <w:numId w:val="40"/>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6B64BC" w:rsidRPr="00217456" w:rsidRDefault="006B64BC" w:rsidP="004A5B6F">
      <w:pPr>
        <w:pStyle w:val="aff"/>
        <w:numPr>
          <w:ilvl w:val="0"/>
          <w:numId w:val="40"/>
        </w:numPr>
        <w:suppressAutoHyphens w:val="0"/>
        <w:autoSpaceDN/>
        <w:ind w:left="0"/>
        <w:jc w:val="both"/>
        <w:rPr>
          <w:rFonts w:ascii="Times New Roman" w:hAnsi="Times New Roman"/>
          <w:sz w:val="24"/>
          <w:szCs w:val="24"/>
        </w:rPr>
      </w:pPr>
      <w:r w:rsidRPr="00217456">
        <w:rPr>
          <w:rFonts w:ascii="Times New Roman" w:hAnsi="Times New Roman"/>
          <w:sz w:val="24"/>
          <w:szCs w:val="24"/>
        </w:rPr>
        <w:t>Стремление к совместной и самостоятельной музыкальной деятельности;</w:t>
      </w:r>
    </w:p>
    <w:p w:rsidR="006B64BC" w:rsidRPr="00217456" w:rsidRDefault="006B64BC" w:rsidP="004A5B6F">
      <w:pPr>
        <w:pStyle w:val="aff"/>
        <w:numPr>
          <w:ilvl w:val="0"/>
          <w:numId w:val="40"/>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 xml:space="preserve">4.2. Изобразительная деятельность </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(рисование, лепка, аппликация)</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1) </w:t>
      </w:r>
      <w:r w:rsidRPr="00217456">
        <w:rPr>
          <w:rFonts w:ascii="Times New Roman" w:hAnsi="Times New Roman"/>
          <w:i/>
          <w:sz w:val="24"/>
          <w:szCs w:val="24"/>
        </w:rPr>
        <w:t>Освоение доступных средств изобразительной деятельности: лепка, аппликация, рисование; использование различных изобразительных технологий.</w:t>
      </w:r>
    </w:p>
    <w:p w:rsidR="006B64BC" w:rsidRPr="00217456" w:rsidRDefault="006B64BC" w:rsidP="004A5B6F">
      <w:pPr>
        <w:pStyle w:val="aff"/>
        <w:numPr>
          <w:ilvl w:val="0"/>
          <w:numId w:val="4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Интерес к доступным видам изобразительной деятельности. </w:t>
      </w:r>
    </w:p>
    <w:p w:rsidR="006B64BC" w:rsidRPr="00217456" w:rsidRDefault="006B64BC" w:rsidP="004A5B6F">
      <w:pPr>
        <w:pStyle w:val="aff"/>
        <w:numPr>
          <w:ilvl w:val="0"/>
          <w:numId w:val="4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6B64BC" w:rsidRPr="00217456" w:rsidRDefault="006B64BC" w:rsidP="004A5B6F">
      <w:pPr>
        <w:pStyle w:val="aff"/>
        <w:numPr>
          <w:ilvl w:val="0"/>
          <w:numId w:val="41"/>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2) </w:t>
      </w:r>
      <w:r w:rsidRPr="00217456">
        <w:rPr>
          <w:rFonts w:ascii="Times New Roman" w:hAnsi="Times New Roman"/>
          <w:i/>
          <w:sz w:val="24"/>
          <w:szCs w:val="24"/>
        </w:rPr>
        <w:t>Способность к самостоятельной изобразительной деятельности.</w:t>
      </w:r>
      <w:r w:rsidRPr="00217456">
        <w:rPr>
          <w:rFonts w:ascii="Times New Roman" w:hAnsi="Times New Roman"/>
          <w:sz w:val="24"/>
          <w:szCs w:val="24"/>
        </w:rPr>
        <w:t xml:space="preserve"> </w:t>
      </w:r>
    </w:p>
    <w:p w:rsidR="006B64BC" w:rsidRPr="00217456" w:rsidRDefault="006B64BC" w:rsidP="004A5B6F">
      <w:pPr>
        <w:pStyle w:val="aff"/>
        <w:numPr>
          <w:ilvl w:val="0"/>
          <w:numId w:val="4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6B64BC" w:rsidRPr="00217456" w:rsidRDefault="006B64BC" w:rsidP="004A5B6F">
      <w:pPr>
        <w:pStyle w:val="aff"/>
        <w:numPr>
          <w:ilvl w:val="0"/>
          <w:numId w:val="4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6B64BC" w:rsidRPr="00217456" w:rsidRDefault="006B64BC" w:rsidP="004A5B6F">
      <w:pPr>
        <w:pStyle w:val="aff"/>
        <w:numPr>
          <w:ilvl w:val="0"/>
          <w:numId w:val="42"/>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выражать свое отношение к результатам собственной и чужой творческой деятельности.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3) </w:t>
      </w:r>
      <w:r w:rsidRPr="00217456">
        <w:rPr>
          <w:rFonts w:ascii="Times New Roman" w:hAnsi="Times New Roman"/>
          <w:i/>
          <w:sz w:val="24"/>
          <w:szCs w:val="24"/>
        </w:rPr>
        <w:t>Готовность к участию в совместных мероприятиях</w:t>
      </w:r>
      <w:r w:rsidRPr="00217456">
        <w:rPr>
          <w:rFonts w:ascii="Times New Roman" w:hAnsi="Times New Roman"/>
          <w:sz w:val="24"/>
          <w:szCs w:val="24"/>
        </w:rPr>
        <w:t xml:space="preserve">. </w:t>
      </w:r>
    </w:p>
    <w:p w:rsidR="006B64BC" w:rsidRPr="00217456" w:rsidRDefault="006B64BC" w:rsidP="004A5B6F">
      <w:pPr>
        <w:pStyle w:val="aff"/>
        <w:numPr>
          <w:ilvl w:val="0"/>
          <w:numId w:val="43"/>
        </w:numPr>
        <w:suppressAutoHyphens w:val="0"/>
        <w:autoSpaceDN/>
        <w:ind w:left="0"/>
        <w:jc w:val="both"/>
        <w:rPr>
          <w:rFonts w:ascii="Times New Roman" w:hAnsi="Times New Roman"/>
          <w:sz w:val="24"/>
          <w:szCs w:val="24"/>
        </w:rPr>
      </w:pPr>
      <w:r w:rsidRPr="00217456">
        <w:rPr>
          <w:rFonts w:ascii="Times New Roman" w:hAnsi="Times New Roman"/>
          <w:sz w:val="24"/>
          <w:szCs w:val="24"/>
        </w:rPr>
        <w:t>Готовность к взаимодействию в творческой деятельности совместно со сверстниками, взрослыми.</w:t>
      </w:r>
    </w:p>
    <w:p w:rsidR="006B64BC" w:rsidRPr="00217456" w:rsidRDefault="006B64BC" w:rsidP="004A5B6F">
      <w:pPr>
        <w:pStyle w:val="aff"/>
        <w:numPr>
          <w:ilvl w:val="0"/>
          <w:numId w:val="43"/>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5. Технологии</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5.1. Профильный труд.</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i/>
          <w:sz w:val="24"/>
          <w:szCs w:val="24"/>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6B64BC" w:rsidRPr="00217456" w:rsidRDefault="006B64BC" w:rsidP="004A5B6F">
      <w:pPr>
        <w:pStyle w:val="aff"/>
        <w:numPr>
          <w:ilvl w:val="0"/>
          <w:numId w:val="47"/>
        </w:numPr>
        <w:suppressAutoHyphens w:val="0"/>
        <w:autoSpaceDN/>
        <w:ind w:left="0"/>
        <w:jc w:val="both"/>
        <w:rPr>
          <w:rFonts w:ascii="Times New Roman" w:hAnsi="Times New Roman"/>
          <w:sz w:val="24"/>
          <w:szCs w:val="24"/>
        </w:rPr>
      </w:pPr>
      <w:proofErr w:type="gramStart"/>
      <w:r w:rsidRPr="00217456">
        <w:rPr>
          <w:rFonts w:ascii="Times New Roman" w:hAnsi="Times New Roman"/>
          <w:sz w:val="24"/>
          <w:szCs w:val="24"/>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roofErr w:type="gramEnd"/>
    </w:p>
    <w:p w:rsidR="006B64BC" w:rsidRPr="00217456" w:rsidRDefault="006B64BC" w:rsidP="004A5B6F">
      <w:pPr>
        <w:pStyle w:val="aff"/>
        <w:numPr>
          <w:ilvl w:val="0"/>
          <w:numId w:val="47"/>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6B64BC" w:rsidRPr="00217456" w:rsidRDefault="006B64BC" w:rsidP="004A5B6F">
      <w:pPr>
        <w:pStyle w:val="aff"/>
        <w:numPr>
          <w:ilvl w:val="0"/>
          <w:numId w:val="47"/>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6B64BC" w:rsidRPr="00217456" w:rsidRDefault="006B64BC" w:rsidP="004A5B6F">
      <w:pPr>
        <w:pStyle w:val="aff"/>
        <w:numPr>
          <w:ilvl w:val="0"/>
          <w:numId w:val="47"/>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w:t>
      </w:r>
    </w:p>
    <w:p w:rsidR="006B64BC" w:rsidRPr="00217456" w:rsidRDefault="006B64BC" w:rsidP="004A5B6F">
      <w:pPr>
        <w:pStyle w:val="aff"/>
        <w:numPr>
          <w:ilvl w:val="0"/>
          <w:numId w:val="47"/>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выполнять работу качественно, в установленный промежуток времени, оценивать результаты своего труда.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lastRenderedPageBreak/>
        <w:t xml:space="preserve">2) </w:t>
      </w:r>
      <w:r w:rsidRPr="00217456">
        <w:rPr>
          <w:rFonts w:ascii="Times New Roman" w:hAnsi="Times New Roman"/>
          <w:i/>
          <w:sz w:val="24"/>
          <w:szCs w:val="24"/>
        </w:rPr>
        <w:t xml:space="preserve">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w:t>
      </w:r>
      <w:proofErr w:type="gramStart"/>
      <w:r w:rsidRPr="00217456">
        <w:rPr>
          <w:rFonts w:ascii="Times New Roman" w:hAnsi="Times New Roman"/>
          <w:i/>
          <w:sz w:val="24"/>
          <w:szCs w:val="24"/>
        </w:rPr>
        <w:t>близким</w:t>
      </w:r>
      <w:proofErr w:type="gramEnd"/>
      <w:r w:rsidRPr="00217456">
        <w:rPr>
          <w:rFonts w:ascii="Times New Roman" w:hAnsi="Times New Roman"/>
          <w:sz w:val="24"/>
          <w:szCs w:val="24"/>
        </w:rPr>
        <w:t>.</w:t>
      </w:r>
    </w:p>
    <w:p w:rsidR="006B64BC" w:rsidRPr="00217456" w:rsidRDefault="006B64BC" w:rsidP="004A5B6F">
      <w:pPr>
        <w:pStyle w:val="aff"/>
        <w:numPr>
          <w:ilvl w:val="0"/>
          <w:numId w:val="2"/>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Потребность активно участвовать в совместной с другими деятельности, направленной на свое жизнеобеспечение, социальное развитие и помощь </w:t>
      </w:r>
      <w:proofErr w:type="gramStart"/>
      <w:r w:rsidRPr="00217456">
        <w:rPr>
          <w:rFonts w:ascii="Times New Roman" w:hAnsi="Times New Roman"/>
          <w:sz w:val="24"/>
          <w:szCs w:val="24"/>
        </w:rPr>
        <w:t>близким</w:t>
      </w:r>
      <w:proofErr w:type="gramEnd"/>
      <w:r w:rsidRPr="00217456">
        <w:rPr>
          <w:rFonts w:ascii="Times New Roman" w:hAnsi="Times New Roman"/>
          <w:sz w:val="24"/>
          <w:szCs w:val="24"/>
        </w:rPr>
        <w:t>.</w:t>
      </w:r>
    </w:p>
    <w:p w:rsidR="006B64BC" w:rsidRPr="00217456" w:rsidRDefault="006B64BC" w:rsidP="005A7912">
      <w:pPr>
        <w:pStyle w:val="aff"/>
        <w:rPr>
          <w:rFonts w:ascii="Times New Roman" w:hAnsi="Times New Roman"/>
          <w:b/>
          <w:sz w:val="24"/>
          <w:szCs w:val="24"/>
        </w:rPr>
      </w:pPr>
    </w:p>
    <w:p w:rsidR="0011774A" w:rsidRPr="00217456" w:rsidRDefault="0011774A" w:rsidP="00217456">
      <w:pPr>
        <w:pStyle w:val="aff"/>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6. Физическая культура.</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6.1.  Адаптивная физкультура.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1) </w:t>
      </w:r>
      <w:r w:rsidRPr="00217456">
        <w:rPr>
          <w:rFonts w:ascii="Times New Roman" w:hAnsi="Times New Roman"/>
          <w:i/>
          <w:sz w:val="24"/>
          <w:szCs w:val="24"/>
        </w:rPr>
        <w:t>Восприятие собственного тела, осознание своих физических возможностей и ограничений</w:t>
      </w:r>
      <w:r w:rsidRPr="00217456">
        <w:rPr>
          <w:rFonts w:ascii="Times New Roman" w:hAnsi="Times New Roman"/>
          <w:sz w:val="24"/>
          <w:szCs w:val="24"/>
        </w:rPr>
        <w:t xml:space="preserve">. </w:t>
      </w:r>
    </w:p>
    <w:p w:rsidR="006B64BC" w:rsidRPr="00217456" w:rsidRDefault="006B64BC" w:rsidP="004A5B6F">
      <w:pPr>
        <w:pStyle w:val="aff"/>
        <w:numPr>
          <w:ilvl w:val="0"/>
          <w:numId w:val="44"/>
        </w:numPr>
        <w:suppressAutoHyphens w:val="0"/>
        <w:autoSpaceDN/>
        <w:ind w:left="0"/>
        <w:jc w:val="both"/>
        <w:rPr>
          <w:rFonts w:ascii="Times New Roman" w:hAnsi="Times New Roman"/>
          <w:sz w:val="24"/>
          <w:szCs w:val="24"/>
        </w:rPr>
      </w:pPr>
      <w:r w:rsidRPr="00217456">
        <w:rPr>
          <w:rFonts w:ascii="Times New Roman" w:hAnsi="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6B64BC" w:rsidRPr="00217456" w:rsidRDefault="006B64BC" w:rsidP="004A5B6F">
      <w:pPr>
        <w:pStyle w:val="aff"/>
        <w:numPr>
          <w:ilvl w:val="0"/>
          <w:numId w:val="44"/>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Освоение двигательных навыков, последовательности движений, развитие координационных способностей. </w:t>
      </w:r>
    </w:p>
    <w:p w:rsidR="006B64BC" w:rsidRPr="00217456" w:rsidRDefault="006B64BC" w:rsidP="004A5B6F">
      <w:pPr>
        <w:pStyle w:val="aff"/>
        <w:numPr>
          <w:ilvl w:val="0"/>
          <w:numId w:val="44"/>
        </w:numPr>
        <w:suppressAutoHyphens w:val="0"/>
        <w:autoSpaceDN/>
        <w:ind w:left="0"/>
        <w:jc w:val="both"/>
        <w:rPr>
          <w:rFonts w:ascii="Times New Roman" w:hAnsi="Times New Roman"/>
          <w:sz w:val="24"/>
          <w:szCs w:val="24"/>
        </w:rPr>
      </w:pPr>
      <w:r w:rsidRPr="00217456">
        <w:rPr>
          <w:rFonts w:ascii="Times New Roman" w:hAnsi="Times New Roman"/>
          <w:sz w:val="24"/>
          <w:szCs w:val="24"/>
        </w:rPr>
        <w:t>Совершенствование физических качеств: ловкости, силы, быстроты, выносливости.</w:t>
      </w:r>
    </w:p>
    <w:p w:rsidR="006B64BC" w:rsidRPr="00217456" w:rsidRDefault="006B64BC" w:rsidP="004A5B6F">
      <w:pPr>
        <w:pStyle w:val="aff"/>
        <w:numPr>
          <w:ilvl w:val="0"/>
          <w:numId w:val="44"/>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радоваться успехам: выше прыгнул, быстрее пробежал и др.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2) </w:t>
      </w:r>
      <w:r w:rsidRPr="00217456">
        <w:rPr>
          <w:rFonts w:ascii="Times New Roman" w:hAnsi="Times New Roman"/>
          <w:i/>
          <w:sz w:val="24"/>
          <w:szCs w:val="24"/>
        </w:rPr>
        <w:t>Соотнесение самочувствия с настроением, собственной активностью, самостоятельностью и независимостью.</w:t>
      </w:r>
      <w:r w:rsidRPr="00217456">
        <w:rPr>
          <w:rFonts w:ascii="Times New Roman" w:hAnsi="Times New Roman"/>
          <w:sz w:val="24"/>
          <w:szCs w:val="24"/>
        </w:rPr>
        <w:t xml:space="preserve"> </w:t>
      </w:r>
    </w:p>
    <w:p w:rsidR="006B64BC" w:rsidRPr="00217456" w:rsidRDefault="006B64BC" w:rsidP="004A5B6F">
      <w:pPr>
        <w:pStyle w:val="aff"/>
        <w:numPr>
          <w:ilvl w:val="0"/>
          <w:numId w:val="45"/>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 xml:space="preserve">3) </w:t>
      </w:r>
      <w:r w:rsidRPr="00217456">
        <w:rPr>
          <w:rFonts w:ascii="Times New Roman" w:hAnsi="Times New Roman"/>
          <w:i/>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6B64BC" w:rsidRPr="00217456" w:rsidRDefault="006B64BC" w:rsidP="004A5B6F">
      <w:pPr>
        <w:pStyle w:val="aff"/>
        <w:numPr>
          <w:ilvl w:val="0"/>
          <w:numId w:val="46"/>
        </w:numPr>
        <w:suppressAutoHyphens w:val="0"/>
        <w:autoSpaceDN/>
        <w:ind w:left="0"/>
        <w:jc w:val="both"/>
        <w:rPr>
          <w:rFonts w:ascii="Times New Roman" w:hAnsi="Times New Roman"/>
          <w:sz w:val="24"/>
          <w:szCs w:val="24"/>
        </w:rPr>
      </w:pPr>
      <w:r w:rsidRPr="00217456">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6B64BC" w:rsidRPr="00217456" w:rsidRDefault="006B64BC" w:rsidP="004A5B6F">
      <w:pPr>
        <w:pStyle w:val="aff"/>
        <w:numPr>
          <w:ilvl w:val="0"/>
          <w:numId w:val="46"/>
        </w:numPr>
        <w:suppressAutoHyphens w:val="0"/>
        <w:autoSpaceDN/>
        <w:ind w:left="0"/>
        <w:jc w:val="both"/>
        <w:rPr>
          <w:rFonts w:ascii="Times New Roman" w:hAnsi="Times New Roman"/>
          <w:sz w:val="24"/>
          <w:szCs w:val="24"/>
        </w:rPr>
      </w:pPr>
      <w:r w:rsidRPr="00217456">
        <w:rPr>
          <w:rFonts w:ascii="Times New Roman" w:hAnsi="Times New Roman"/>
          <w:sz w:val="24"/>
          <w:szCs w:val="24"/>
        </w:rPr>
        <w:t>Умение ездить на велосипеде, кататься на санках, ходить на лыжах, плавать, играть в подвижные игры и др</w:t>
      </w:r>
      <w:r w:rsidR="00217456">
        <w:rPr>
          <w:rFonts w:ascii="Times New Roman" w:hAnsi="Times New Roman"/>
          <w:sz w:val="24"/>
          <w:szCs w:val="24"/>
        </w:rPr>
        <w:t>угое</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 xml:space="preserve">1.1.3. Система оценки достижений обучающихся </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bCs/>
          <w:sz w:val="24"/>
          <w:szCs w:val="24"/>
        </w:rPr>
        <w:t xml:space="preserve">с умеренной, тяжелой, глубокой умственной отсталостью (интеллектуальными нарушениями), </w:t>
      </w:r>
      <w:r w:rsidRPr="00217456">
        <w:rPr>
          <w:rFonts w:ascii="Times New Roman" w:hAnsi="Times New Roman"/>
          <w:b/>
          <w:sz w:val="24"/>
          <w:szCs w:val="24"/>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6B64BC" w:rsidRPr="00217456" w:rsidRDefault="006B64BC" w:rsidP="005A7912">
      <w:pPr>
        <w:pStyle w:val="aff"/>
        <w:ind w:firstLine="708"/>
        <w:jc w:val="both"/>
        <w:rPr>
          <w:rFonts w:ascii="Times New Roman" w:hAnsi="Times New Roman"/>
          <w:sz w:val="24"/>
          <w:szCs w:val="24"/>
        </w:rPr>
      </w:pP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 </w:t>
      </w:r>
      <w:r w:rsidRPr="00217456">
        <w:rPr>
          <w:rFonts w:ascii="Times New Roman" w:hAnsi="Times New Roman"/>
          <w:i/>
          <w:sz w:val="24"/>
          <w:szCs w:val="24"/>
        </w:rPr>
        <w:t>Текущая</w:t>
      </w:r>
      <w:r w:rsidRPr="00217456">
        <w:rPr>
          <w:rFonts w:ascii="Times New Roman" w:hAnsi="Times New Roman"/>
          <w:sz w:val="24"/>
          <w:szCs w:val="24"/>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217456">
        <w:rPr>
          <w:rFonts w:ascii="Times New Roman" w:hAnsi="Times New Roman"/>
          <w:i/>
          <w:sz w:val="24"/>
          <w:szCs w:val="24"/>
        </w:rPr>
        <w:t>Промежуточная</w:t>
      </w:r>
      <w:r w:rsidRPr="00217456">
        <w:rPr>
          <w:rFonts w:ascii="Times New Roman" w:hAnsi="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217456">
        <w:rPr>
          <w:rFonts w:ascii="Times New Roman" w:hAnsi="Times New Roman"/>
          <w:sz w:val="24"/>
          <w:szCs w:val="24"/>
        </w:rPr>
        <w:softHyphen/>
        <w:t>ко</w:t>
      </w:r>
      <w:r w:rsidRPr="00217456">
        <w:rPr>
          <w:rFonts w:ascii="Times New Roman" w:hAnsi="Times New Roman"/>
          <w:sz w:val="24"/>
          <w:szCs w:val="24"/>
        </w:rPr>
        <w:softHyphen/>
        <w:t>мендуется при</w:t>
      </w:r>
      <w:r w:rsidRPr="00217456">
        <w:rPr>
          <w:rFonts w:ascii="Times New Roman" w:hAnsi="Times New Roman"/>
          <w:sz w:val="24"/>
          <w:szCs w:val="24"/>
        </w:rPr>
        <w:softHyphen/>
        <w:t>менять метод экспертной группы (на междисциплинарной ос</w:t>
      </w:r>
      <w:r w:rsidRPr="00217456">
        <w:rPr>
          <w:rFonts w:ascii="Times New Roman" w:hAnsi="Times New Roman"/>
          <w:sz w:val="24"/>
          <w:szCs w:val="24"/>
        </w:rPr>
        <w:softHyphen/>
        <w:t>нове). Она объединяет разных специалистов, осуществляющих процесс об</w:t>
      </w:r>
      <w:r w:rsidRPr="00217456">
        <w:rPr>
          <w:rFonts w:ascii="Times New Roman" w:hAnsi="Times New Roman"/>
          <w:sz w:val="24"/>
          <w:szCs w:val="24"/>
        </w:rPr>
        <w:softHyphen/>
        <w:t>ра</w:t>
      </w:r>
      <w:r w:rsidRPr="00217456">
        <w:rPr>
          <w:rFonts w:ascii="Times New Roman" w:hAnsi="Times New Roman"/>
          <w:sz w:val="24"/>
          <w:szCs w:val="24"/>
        </w:rPr>
        <w:softHyphen/>
        <w:t>зо</w:t>
      </w:r>
      <w:r w:rsidRPr="00217456">
        <w:rPr>
          <w:rFonts w:ascii="Times New Roman" w:hAnsi="Times New Roman"/>
          <w:sz w:val="24"/>
          <w:szCs w:val="24"/>
        </w:rPr>
        <w:softHyphen/>
        <w:t>вания и развития ребенка. К процессу аттестации обучающегося желательно привлекать чле</w:t>
      </w:r>
      <w:r w:rsidRPr="00217456">
        <w:rPr>
          <w:rFonts w:ascii="Times New Roman" w:hAnsi="Times New Roman"/>
          <w:sz w:val="24"/>
          <w:szCs w:val="24"/>
        </w:rPr>
        <w:softHyphen/>
        <w:t>нов его семьи. Задачей экспертной группы является выработка согласованной оце</w:t>
      </w:r>
      <w:r w:rsidRPr="00217456">
        <w:rPr>
          <w:rFonts w:ascii="Times New Roman" w:hAnsi="Times New Roman"/>
          <w:sz w:val="24"/>
          <w:szCs w:val="24"/>
        </w:rPr>
        <w:softHyphen/>
        <w:t>нки достижений ребёнка в сфере жизненных компетенций. Основой слу</w:t>
      </w:r>
      <w:r w:rsidRPr="00217456">
        <w:rPr>
          <w:rFonts w:ascii="Times New Roman" w:hAnsi="Times New Roman"/>
          <w:sz w:val="24"/>
          <w:szCs w:val="24"/>
        </w:rPr>
        <w:softHyphen/>
        <w:t xml:space="preserve">жит анализ результатов обучения ребёнка, динамика развития его личности. </w:t>
      </w:r>
      <w:proofErr w:type="gramStart"/>
      <w:r w:rsidRPr="00217456">
        <w:rPr>
          <w:rFonts w:ascii="Times New Roman" w:hAnsi="Times New Roman"/>
          <w:sz w:val="24"/>
          <w:szCs w:val="24"/>
        </w:rPr>
        <w:t>Ре</w:t>
      </w:r>
      <w:r w:rsidRPr="00217456">
        <w:rPr>
          <w:rFonts w:ascii="Times New Roman" w:hAnsi="Times New Roman"/>
          <w:sz w:val="24"/>
          <w:szCs w:val="24"/>
        </w:rPr>
        <w:softHyphen/>
        <w:t>зультаты анализа должны быть представлены в удобной и понятной всем чле</w:t>
      </w:r>
      <w:r w:rsidRPr="00217456">
        <w:rPr>
          <w:rFonts w:ascii="Times New Roman" w:hAnsi="Times New Roman"/>
          <w:sz w:val="24"/>
          <w:szCs w:val="24"/>
        </w:rPr>
        <w:softHyphen/>
        <w:t>нам группы форме оценки, характеризующей наличный уровень жиз</w:t>
      </w:r>
      <w:r w:rsidRPr="00217456">
        <w:rPr>
          <w:rFonts w:ascii="Times New Roman" w:hAnsi="Times New Roman"/>
          <w:sz w:val="24"/>
          <w:szCs w:val="24"/>
        </w:rPr>
        <w:softHyphen/>
        <w:t>не</w:t>
      </w:r>
      <w:r w:rsidRPr="00217456">
        <w:rPr>
          <w:rFonts w:ascii="Times New Roman" w:hAnsi="Times New Roman"/>
          <w:sz w:val="24"/>
          <w:szCs w:val="24"/>
        </w:rPr>
        <w:softHyphen/>
        <w:t>н</w:t>
      </w:r>
      <w:r w:rsidRPr="00217456">
        <w:rPr>
          <w:rFonts w:ascii="Times New Roman" w:hAnsi="Times New Roman"/>
          <w:sz w:val="24"/>
          <w:szCs w:val="24"/>
        </w:rPr>
        <w:softHyphen/>
        <w:t>ной компетенции.</w:t>
      </w:r>
      <w:proofErr w:type="gramEnd"/>
      <w:r w:rsidRPr="00217456">
        <w:rPr>
          <w:rFonts w:ascii="Times New Roman" w:hAnsi="Times New Roman"/>
          <w:sz w:val="24"/>
          <w:szCs w:val="24"/>
        </w:rPr>
        <w:t xml:space="preserve"> По итогам освоения отраженных в </w:t>
      </w:r>
      <w:r w:rsidRPr="00217456">
        <w:rPr>
          <w:rFonts w:ascii="Times New Roman" w:hAnsi="Times New Roman"/>
          <w:bCs/>
          <w:sz w:val="24"/>
          <w:szCs w:val="24"/>
        </w:rPr>
        <w:t>СИПР</w:t>
      </w:r>
      <w:r w:rsidRPr="00217456">
        <w:rPr>
          <w:rFonts w:ascii="Times New Roman" w:hAnsi="Times New Roman"/>
          <w:sz w:val="24"/>
          <w:szCs w:val="24"/>
        </w:rPr>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Итоговая оценка качества освоения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w:t>
      </w:r>
      <w:r w:rsidRPr="00217456">
        <w:rPr>
          <w:rFonts w:ascii="Times New Roman" w:hAnsi="Times New Roman"/>
          <w:bCs/>
          <w:sz w:val="24"/>
          <w:szCs w:val="24"/>
        </w:rPr>
        <w:t xml:space="preserve">с умеренной, тяжелой, глубокой умственной отсталостью, </w:t>
      </w:r>
      <w:r w:rsidRPr="00217456">
        <w:rPr>
          <w:rFonts w:ascii="Times New Roman" w:hAnsi="Times New Roman"/>
          <w:sz w:val="24"/>
          <w:szCs w:val="24"/>
        </w:rPr>
        <w:t>с ТМНР</w:t>
      </w:r>
      <w:r w:rsidRPr="00217456">
        <w:rPr>
          <w:rFonts w:ascii="Times New Roman" w:hAnsi="Times New Roman"/>
          <w:bCs/>
          <w:sz w:val="24"/>
          <w:szCs w:val="24"/>
        </w:rPr>
        <w:t xml:space="preserve"> </w:t>
      </w:r>
      <w:r w:rsidRPr="00217456">
        <w:rPr>
          <w:rFonts w:ascii="Times New Roman" w:hAnsi="Times New Roman"/>
          <w:spacing w:val="2"/>
          <w:sz w:val="24"/>
          <w:szCs w:val="24"/>
        </w:rPr>
        <w:t>адаптированной основной общеобразовательной программы образования</w:t>
      </w:r>
      <w:r w:rsidRPr="00217456">
        <w:rPr>
          <w:rFonts w:ascii="Times New Roman" w:hAnsi="Times New Roman"/>
          <w:bCs/>
          <w:sz w:val="24"/>
          <w:szCs w:val="24"/>
        </w:rPr>
        <w:t xml:space="preserve"> </w:t>
      </w:r>
      <w:r w:rsidRPr="00217456">
        <w:rPr>
          <w:rFonts w:ascii="Times New Roman" w:hAnsi="Times New Roman"/>
          <w:sz w:val="24"/>
          <w:szCs w:val="24"/>
        </w:rPr>
        <w:t xml:space="preserve">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w:t>
      </w:r>
      <w:proofErr w:type="gramStart"/>
      <w:r w:rsidRPr="00217456">
        <w:rPr>
          <w:rFonts w:ascii="Times New Roman" w:hAnsi="Times New Roman"/>
          <w:sz w:val="24"/>
          <w:szCs w:val="24"/>
        </w:rPr>
        <w:lastRenderedPageBreak/>
        <w:t>результатов освоения специальной индивидуальной программы развития по</w:t>
      </w:r>
      <w:r w:rsidRPr="00217456">
        <w:rPr>
          <w:rFonts w:ascii="Times New Roman" w:hAnsi="Times New Roman"/>
          <w:sz w:val="24"/>
          <w:szCs w:val="24"/>
        </w:rPr>
        <w:softHyphen/>
        <w:t>следнего года обучения</w:t>
      </w:r>
      <w:proofErr w:type="gramEnd"/>
      <w:r w:rsidRPr="00217456">
        <w:rPr>
          <w:rFonts w:ascii="Times New Roman" w:hAnsi="Times New Roman"/>
          <w:sz w:val="24"/>
          <w:szCs w:val="24"/>
        </w:rPr>
        <w:t xml:space="preserve"> и развития жизненной компетенции обу</w:t>
      </w:r>
      <w:r w:rsidRPr="00217456">
        <w:rPr>
          <w:rFonts w:ascii="Times New Roman" w:hAnsi="Times New Roman"/>
          <w:sz w:val="24"/>
          <w:szCs w:val="24"/>
        </w:rPr>
        <w:softHyphen/>
        <w:t>ча</w:t>
      </w:r>
      <w:r w:rsidRPr="00217456">
        <w:rPr>
          <w:rFonts w:ascii="Times New Roman" w:hAnsi="Times New Roman"/>
          <w:sz w:val="24"/>
          <w:szCs w:val="24"/>
        </w:rPr>
        <w:softHyphen/>
        <w:t>ю</w:t>
      </w:r>
      <w:r w:rsidRPr="00217456">
        <w:rPr>
          <w:rFonts w:ascii="Times New Roman" w:hAnsi="Times New Roman"/>
          <w:sz w:val="24"/>
          <w:szCs w:val="24"/>
        </w:rPr>
        <w:softHyphen/>
        <w:t>щи</w:t>
      </w:r>
      <w:r w:rsidRPr="00217456">
        <w:rPr>
          <w:rFonts w:ascii="Times New Roman" w:hAnsi="Times New Roman"/>
          <w:sz w:val="24"/>
          <w:szCs w:val="24"/>
        </w:rPr>
        <w:softHyphen/>
        <w:t>хся.</w:t>
      </w:r>
      <w:r w:rsidRPr="00217456">
        <w:rPr>
          <w:rFonts w:ascii="Times New Roman" w:hAnsi="Times New Roman"/>
          <w:i/>
          <w:sz w:val="24"/>
          <w:szCs w:val="24"/>
        </w:rPr>
        <w:t xml:space="preserve"> Итоговая</w:t>
      </w:r>
      <w:r w:rsidRPr="00217456">
        <w:rPr>
          <w:rFonts w:ascii="Times New Roman" w:hAnsi="Times New Roman"/>
          <w:sz w:val="24"/>
          <w:szCs w:val="24"/>
        </w:rPr>
        <w:t xml:space="preserve"> аттестация осуществляется в течение последних двух недель учебного года путем наблюдения за выполнением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специально подобранных заданий, позволяющих выявить и оценить результаты обучения. </w:t>
      </w:r>
      <w:r w:rsidRPr="00217456">
        <w:rPr>
          <w:rFonts w:ascii="Times New Roman" w:hAnsi="Times New Roman"/>
          <w:bCs/>
          <w:sz w:val="24"/>
          <w:szCs w:val="24"/>
        </w:rPr>
        <w:t xml:space="preserve">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r w:rsidR="00217456" w:rsidRPr="00217456">
        <w:rPr>
          <w:rFonts w:ascii="Times New Roman" w:hAnsi="Times New Roman"/>
          <w:bCs/>
          <w:sz w:val="24"/>
          <w:szCs w:val="24"/>
        </w:rPr>
        <w:t>не успешности</w:t>
      </w:r>
      <w:r w:rsidRPr="00217456">
        <w:rPr>
          <w:rFonts w:ascii="Times New Roman" w:hAnsi="Times New Roman"/>
          <w:bCs/>
          <w:sz w:val="24"/>
          <w:szCs w:val="24"/>
        </w:rPr>
        <w:t xml:space="preserve"> их обучения и развития в целом</w:t>
      </w:r>
      <w:r w:rsidRPr="00217456">
        <w:rPr>
          <w:rFonts w:ascii="Times New Roman" w:hAnsi="Times New Roman"/>
          <w:sz w:val="24"/>
          <w:szCs w:val="24"/>
        </w:rPr>
        <w:t xml:space="preserve">. </w:t>
      </w:r>
    </w:p>
    <w:p w:rsidR="006B64BC" w:rsidRPr="00217456" w:rsidRDefault="006B64BC" w:rsidP="005A7912">
      <w:pPr>
        <w:pStyle w:val="aff"/>
        <w:ind w:firstLine="708"/>
        <w:jc w:val="both"/>
        <w:rPr>
          <w:rFonts w:ascii="Times New Roman" w:hAnsi="Times New Roman"/>
          <w:bCs/>
          <w:sz w:val="24"/>
          <w:szCs w:val="24"/>
        </w:rPr>
      </w:pPr>
      <w:r w:rsidRPr="00217456">
        <w:rPr>
          <w:rFonts w:ascii="Times New Roman" w:hAnsi="Times New Roman"/>
          <w:spacing w:val="2"/>
          <w:sz w:val="24"/>
          <w:szCs w:val="24"/>
        </w:rPr>
        <w:t xml:space="preserve">Система оценки результатов </w:t>
      </w:r>
      <w:r w:rsidRPr="00217456">
        <w:rPr>
          <w:rFonts w:ascii="Times New Roman" w:hAnsi="Times New Roman"/>
          <w:bCs/>
          <w:sz w:val="24"/>
          <w:szCs w:val="24"/>
        </w:rPr>
        <w:t xml:space="preserve">отражает степень выполнения </w:t>
      </w:r>
      <w:proofErr w:type="gramStart"/>
      <w:r w:rsidRPr="00217456">
        <w:rPr>
          <w:rFonts w:ascii="Times New Roman" w:hAnsi="Times New Roman"/>
          <w:bCs/>
          <w:sz w:val="24"/>
          <w:szCs w:val="24"/>
        </w:rPr>
        <w:t>обучающимся</w:t>
      </w:r>
      <w:proofErr w:type="gramEnd"/>
      <w:r w:rsidRPr="00217456">
        <w:rPr>
          <w:rFonts w:ascii="Times New Roman" w:hAnsi="Times New Roman"/>
          <w:bCs/>
          <w:sz w:val="24"/>
          <w:szCs w:val="24"/>
        </w:rPr>
        <w:t xml:space="preserve"> СИПР, взаимодействие следующих компонентов:  </w:t>
      </w:r>
    </w:p>
    <w:p w:rsidR="006B64BC" w:rsidRPr="00217456" w:rsidRDefault="006B64BC" w:rsidP="004A5B6F">
      <w:pPr>
        <w:pStyle w:val="aff"/>
        <w:numPr>
          <w:ilvl w:val="0"/>
          <w:numId w:val="2"/>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что обучающийся знает и умеет на конец учебного периода,</w:t>
      </w:r>
    </w:p>
    <w:p w:rsidR="006B64BC" w:rsidRPr="00217456" w:rsidRDefault="006B64BC" w:rsidP="004A5B6F">
      <w:pPr>
        <w:pStyle w:val="aff"/>
        <w:numPr>
          <w:ilvl w:val="0"/>
          <w:numId w:val="2"/>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что из полученных знаний и умений он применяет на практике,</w:t>
      </w:r>
    </w:p>
    <w:p w:rsidR="006B64BC" w:rsidRPr="00217456" w:rsidRDefault="006B64BC" w:rsidP="004A5B6F">
      <w:pPr>
        <w:pStyle w:val="aff"/>
        <w:numPr>
          <w:ilvl w:val="0"/>
          <w:numId w:val="2"/>
        </w:numPr>
        <w:suppressAutoHyphens w:val="0"/>
        <w:autoSpaceDN/>
        <w:ind w:left="0"/>
        <w:jc w:val="both"/>
        <w:rPr>
          <w:rFonts w:ascii="Times New Roman" w:hAnsi="Times New Roman"/>
          <w:bCs/>
          <w:sz w:val="24"/>
          <w:szCs w:val="24"/>
        </w:rPr>
      </w:pPr>
      <w:r w:rsidRPr="00217456">
        <w:rPr>
          <w:rFonts w:ascii="Times New Roman" w:hAnsi="Times New Roman"/>
          <w:bCs/>
          <w:sz w:val="24"/>
          <w:szCs w:val="24"/>
        </w:rPr>
        <w:t>насколько активно, адекватно и самостоятельно он их применяет.</w:t>
      </w:r>
    </w:p>
    <w:p w:rsidR="006B64BC" w:rsidRPr="00217456" w:rsidRDefault="006B64BC" w:rsidP="005A7912">
      <w:pPr>
        <w:pStyle w:val="aff"/>
        <w:ind w:firstLine="708"/>
        <w:jc w:val="both"/>
        <w:rPr>
          <w:rFonts w:ascii="Times New Roman" w:hAnsi="Times New Roman"/>
          <w:bCs/>
          <w:sz w:val="24"/>
          <w:szCs w:val="24"/>
        </w:rPr>
      </w:pPr>
      <w:r w:rsidRPr="00217456">
        <w:rPr>
          <w:rFonts w:ascii="Times New Roman" w:hAnsi="Times New Roman"/>
          <w:bCs/>
          <w:sz w:val="24"/>
          <w:szCs w:val="24"/>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w:t>
      </w:r>
      <w:proofErr w:type="gramStart"/>
      <w:r w:rsidRPr="00217456">
        <w:rPr>
          <w:rFonts w:ascii="Times New Roman" w:hAnsi="Times New Roman"/>
          <w:bCs/>
          <w:sz w:val="24"/>
          <w:szCs w:val="24"/>
        </w:rPr>
        <w:t>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w:t>
      </w:r>
      <w:proofErr w:type="gramEnd"/>
      <w:r w:rsidRPr="00217456">
        <w:rPr>
          <w:rFonts w:ascii="Times New Roman" w:hAnsi="Times New Roman"/>
          <w:bCs/>
          <w:sz w:val="24"/>
          <w:szCs w:val="24"/>
        </w:rPr>
        <w:t xml:space="preserve"> </w:t>
      </w:r>
      <w:proofErr w:type="gramStart"/>
      <w:r w:rsidRPr="00217456">
        <w:rPr>
          <w:rFonts w:ascii="Times New Roman" w:hAnsi="Times New Roman"/>
          <w:bCs/>
          <w:sz w:val="24"/>
          <w:szCs w:val="24"/>
        </w:rP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217456">
        <w:rPr>
          <w:rFonts w:ascii="Times New Roman" w:hAnsi="Times New Roman"/>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roofErr w:type="gramEnd"/>
      <w:r w:rsidRPr="00217456">
        <w:rPr>
          <w:rFonts w:ascii="Times New Roman" w:hAnsi="Times New Roman"/>
          <w:bCs/>
          <w:sz w:val="24"/>
          <w:szCs w:val="24"/>
        </w:rPr>
        <w:t xml:space="preserve"> Выявление представлений, умений и </w:t>
      </w:r>
      <w:proofErr w:type="gramStart"/>
      <w:r w:rsidRPr="00217456">
        <w:rPr>
          <w:rFonts w:ascii="Times New Roman" w:hAnsi="Times New Roman"/>
          <w:bCs/>
          <w:sz w:val="24"/>
          <w:szCs w:val="24"/>
        </w:rPr>
        <w:t>навыков</w:t>
      </w:r>
      <w:proofErr w:type="gramEnd"/>
      <w:r w:rsidRPr="00217456">
        <w:rPr>
          <w:rFonts w:ascii="Times New Roman" w:hAnsi="Times New Roman"/>
          <w:bCs/>
          <w:sz w:val="24"/>
          <w:szCs w:val="24"/>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217456">
        <w:rPr>
          <w:rFonts w:ascii="Times New Roman" w:hAnsi="Times New Roman"/>
          <w:bCs/>
          <w:sz w:val="24"/>
          <w:szCs w:val="24"/>
        </w:rPr>
        <w:t>сформированности</w:t>
      </w:r>
      <w:proofErr w:type="spellEnd"/>
      <w:r w:rsidRPr="00217456">
        <w:rPr>
          <w:rFonts w:ascii="Times New Roman" w:hAnsi="Times New Roman"/>
          <w:bCs/>
          <w:sz w:val="24"/>
          <w:szCs w:val="24"/>
        </w:rPr>
        <w:t xml:space="preserve">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6B64BC" w:rsidRPr="00217456" w:rsidRDefault="006B64BC" w:rsidP="005A7912">
      <w:pPr>
        <w:pStyle w:val="aff"/>
        <w:ind w:firstLine="708"/>
        <w:jc w:val="both"/>
        <w:rPr>
          <w:rFonts w:ascii="Times New Roman" w:hAnsi="Times New Roman"/>
          <w:bCs/>
          <w:sz w:val="24"/>
          <w:szCs w:val="24"/>
        </w:rPr>
      </w:pPr>
    </w:p>
    <w:tbl>
      <w:tblPr>
        <w:tblStyle w:val="TableGrid"/>
        <w:tblW w:w="11023" w:type="dxa"/>
        <w:tblInd w:w="0" w:type="dxa"/>
        <w:tblLayout w:type="fixed"/>
        <w:tblCellMar>
          <w:top w:w="7" w:type="dxa"/>
          <w:left w:w="108" w:type="dxa"/>
          <w:right w:w="106" w:type="dxa"/>
        </w:tblCellMar>
        <w:tblLook w:val="04A0"/>
      </w:tblPr>
      <w:tblGrid>
        <w:gridCol w:w="4077"/>
        <w:gridCol w:w="567"/>
        <w:gridCol w:w="567"/>
        <w:gridCol w:w="567"/>
        <w:gridCol w:w="567"/>
        <w:gridCol w:w="567"/>
        <w:gridCol w:w="567"/>
        <w:gridCol w:w="567"/>
        <w:gridCol w:w="567"/>
        <w:gridCol w:w="567"/>
        <w:gridCol w:w="709"/>
        <w:gridCol w:w="567"/>
        <w:gridCol w:w="567"/>
      </w:tblGrid>
      <w:tr w:rsidR="00217456" w:rsidRPr="00217456" w:rsidTr="00217456">
        <w:trPr>
          <w:trHeight w:val="287"/>
        </w:trPr>
        <w:tc>
          <w:tcPr>
            <w:tcW w:w="4077" w:type="dxa"/>
            <w:vMerge w:val="restart"/>
            <w:tcBorders>
              <w:top w:val="single" w:sz="4" w:space="0" w:color="000000"/>
              <w:left w:val="single" w:sz="4" w:space="0" w:color="000000"/>
              <w:bottom w:val="single" w:sz="4" w:space="0" w:color="000000"/>
              <w:right w:val="single" w:sz="4" w:space="0" w:color="000000"/>
            </w:tcBorders>
            <w:vAlign w:val="center"/>
          </w:tcPr>
          <w:p w:rsidR="00217456" w:rsidRPr="00217456" w:rsidRDefault="00217456"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Показатели </w:t>
            </w:r>
          </w:p>
        </w:tc>
        <w:tc>
          <w:tcPr>
            <w:tcW w:w="4536" w:type="dxa"/>
            <w:gridSpan w:val="8"/>
            <w:tcBorders>
              <w:top w:val="single" w:sz="4" w:space="0" w:color="000000"/>
              <w:left w:val="single" w:sz="4" w:space="0" w:color="000000"/>
              <w:right w:val="nil"/>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b/>
                <w:sz w:val="24"/>
                <w:szCs w:val="24"/>
              </w:rPr>
              <w:t xml:space="preserve">Год обучения </w:t>
            </w:r>
          </w:p>
        </w:tc>
        <w:tc>
          <w:tcPr>
            <w:tcW w:w="1276" w:type="dxa"/>
            <w:gridSpan w:val="2"/>
            <w:tcBorders>
              <w:top w:val="single" w:sz="4" w:space="0" w:color="000000"/>
              <w:left w:val="nil"/>
              <w:right w:val="single" w:sz="4" w:space="0" w:color="000000"/>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nil"/>
              <w:right w:val="single" w:sz="4" w:space="0" w:color="000000"/>
            </w:tcBorders>
          </w:tcPr>
          <w:p w:rsidR="00217456" w:rsidRPr="00217456" w:rsidRDefault="00217456" w:rsidP="00217456">
            <w:pPr>
              <w:ind w:left="175" w:hanging="175"/>
              <w:rPr>
                <w:rFonts w:ascii="Times New Roman" w:hAnsi="Times New Roman" w:cs="Times New Roman"/>
                <w:sz w:val="24"/>
                <w:szCs w:val="24"/>
              </w:rPr>
            </w:pPr>
          </w:p>
        </w:tc>
      </w:tr>
      <w:tr w:rsidR="00217456" w:rsidRPr="00217456" w:rsidTr="00217456">
        <w:trPr>
          <w:trHeight w:val="287"/>
        </w:trPr>
        <w:tc>
          <w:tcPr>
            <w:tcW w:w="4077" w:type="dxa"/>
            <w:vMerge/>
            <w:tcBorders>
              <w:top w:val="nil"/>
              <w:left w:val="single" w:sz="4" w:space="0" w:color="000000"/>
              <w:bottom w:val="nil"/>
              <w:right w:val="single" w:sz="4" w:space="0" w:color="000000"/>
            </w:tcBorders>
          </w:tcPr>
          <w:p w:rsidR="00217456" w:rsidRPr="00217456" w:rsidRDefault="00217456" w:rsidP="005A7912">
            <w:pPr>
              <w:rPr>
                <w:rFonts w:ascii="Times New Roman" w:hAnsi="Times New Roman" w:cs="Times New Roman"/>
                <w:sz w:val="24"/>
                <w:szCs w:val="24"/>
              </w:rPr>
            </w:pPr>
          </w:p>
        </w:tc>
        <w:tc>
          <w:tcPr>
            <w:tcW w:w="5812" w:type="dxa"/>
            <w:gridSpan w:val="10"/>
            <w:tcBorders>
              <w:left w:val="single" w:sz="4" w:space="0" w:color="000000"/>
              <w:bottom w:val="single" w:sz="4" w:space="0" w:color="000000"/>
              <w:right w:val="single" w:sz="4" w:space="0" w:color="000000"/>
            </w:tcBorders>
          </w:tcPr>
          <w:p w:rsidR="00217456" w:rsidRPr="00217456" w:rsidRDefault="00217456" w:rsidP="005A7912">
            <w:pPr>
              <w:jc w:val="center"/>
              <w:rPr>
                <w:rFonts w:ascii="Times New Roman" w:hAnsi="Times New Roman" w:cs="Times New Roman"/>
                <w:sz w:val="24"/>
                <w:szCs w:val="24"/>
              </w:rPr>
            </w:pPr>
          </w:p>
        </w:tc>
        <w:tc>
          <w:tcPr>
            <w:tcW w:w="1134" w:type="dxa"/>
            <w:gridSpan w:val="2"/>
            <w:tcBorders>
              <w:left w:val="single" w:sz="4" w:space="0" w:color="000000"/>
              <w:bottom w:val="single" w:sz="4" w:space="0" w:color="000000"/>
              <w:right w:val="single" w:sz="4" w:space="0" w:color="000000"/>
            </w:tcBorders>
          </w:tcPr>
          <w:p w:rsidR="00217456" w:rsidRPr="00217456" w:rsidRDefault="00217456" w:rsidP="005A7912">
            <w:pPr>
              <w:jc w:val="center"/>
              <w:rPr>
                <w:rFonts w:ascii="Times New Roman" w:hAnsi="Times New Roman" w:cs="Times New Roman"/>
                <w:sz w:val="24"/>
                <w:szCs w:val="24"/>
              </w:rPr>
            </w:pPr>
          </w:p>
        </w:tc>
      </w:tr>
      <w:tr w:rsidR="00217456" w:rsidRPr="00217456" w:rsidTr="00217456">
        <w:trPr>
          <w:trHeight w:val="287"/>
        </w:trPr>
        <w:tc>
          <w:tcPr>
            <w:tcW w:w="4077" w:type="dxa"/>
            <w:vMerge/>
            <w:tcBorders>
              <w:top w:val="nil"/>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1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2 </w:t>
            </w:r>
            <w:proofErr w:type="spellStart"/>
            <w:r w:rsidRPr="00217456">
              <w:rPr>
                <w:rFonts w:ascii="Times New Roman" w:hAnsi="Times New Roman" w:cs="Times New Roman"/>
                <w:sz w:val="24"/>
                <w:szCs w:val="24"/>
              </w:rPr>
              <w:t>кл</w:t>
            </w:r>
            <w:proofErr w:type="spellEnd"/>
          </w:p>
        </w:tc>
        <w:tc>
          <w:tcPr>
            <w:tcW w:w="567" w:type="dxa"/>
            <w:tcBorders>
              <w:top w:val="single" w:sz="4" w:space="0" w:color="auto"/>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3 </w:t>
            </w:r>
            <w:proofErr w:type="spellStart"/>
            <w:r w:rsidRPr="00217456">
              <w:rPr>
                <w:rFonts w:ascii="Times New Roman" w:hAnsi="Times New Roman" w:cs="Times New Roman"/>
                <w:sz w:val="24"/>
                <w:szCs w:val="24"/>
              </w:rPr>
              <w:t>кл</w:t>
            </w:r>
            <w:proofErr w:type="spellEnd"/>
          </w:p>
        </w:tc>
        <w:tc>
          <w:tcPr>
            <w:tcW w:w="567" w:type="dxa"/>
            <w:tcBorders>
              <w:top w:val="single" w:sz="4" w:space="0" w:color="auto"/>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4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5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6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7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8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9 </w:t>
            </w:r>
            <w:proofErr w:type="spellStart"/>
            <w:r w:rsidRPr="00217456">
              <w:rPr>
                <w:rFonts w:ascii="Times New Roman" w:hAnsi="Times New Roman" w:cs="Times New Roman"/>
                <w:sz w:val="24"/>
                <w:szCs w:val="24"/>
              </w:rPr>
              <w:t>кл</w:t>
            </w:r>
            <w:proofErr w:type="spellEnd"/>
          </w:p>
        </w:tc>
        <w:tc>
          <w:tcPr>
            <w:tcW w:w="709"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10 </w:t>
            </w: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11</w:t>
            </w:r>
          </w:p>
          <w:p w:rsidR="00217456" w:rsidRPr="00217456" w:rsidRDefault="00217456" w:rsidP="005A7912">
            <w:pPr>
              <w:rPr>
                <w:rFonts w:ascii="Times New Roman" w:hAnsi="Times New Roman" w:cs="Times New Roman"/>
                <w:sz w:val="24"/>
                <w:szCs w:val="24"/>
              </w:rPr>
            </w:pPr>
            <w:proofErr w:type="spellStart"/>
            <w:r w:rsidRPr="00217456">
              <w:rPr>
                <w:rFonts w:ascii="Times New Roman" w:hAnsi="Times New Roman" w:cs="Times New Roman"/>
                <w:sz w:val="24"/>
                <w:szCs w:val="24"/>
              </w:rPr>
              <w:t>кл</w:t>
            </w:r>
            <w:proofErr w:type="spellEnd"/>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pPr>
              <w:rPr>
                <w:rFonts w:ascii="Times New Roman" w:hAnsi="Times New Roman" w:cs="Times New Roman"/>
                <w:sz w:val="24"/>
                <w:szCs w:val="24"/>
              </w:rPr>
            </w:pPr>
            <w:r w:rsidRPr="00217456">
              <w:rPr>
                <w:rFonts w:ascii="Times New Roman" w:hAnsi="Times New Roman" w:cs="Times New Roman"/>
                <w:sz w:val="24"/>
                <w:szCs w:val="24"/>
              </w:rPr>
              <w:t>12</w:t>
            </w:r>
          </w:p>
          <w:p w:rsidR="00217456" w:rsidRPr="00217456" w:rsidRDefault="00217456">
            <w:pPr>
              <w:rPr>
                <w:rFonts w:ascii="Times New Roman" w:hAnsi="Times New Roman" w:cs="Times New Roman"/>
                <w:sz w:val="24"/>
                <w:szCs w:val="24"/>
              </w:rPr>
            </w:pPr>
            <w:proofErr w:type="spellStart"/>
            <w:r w:rsidRPr="00217456">
              <w:rPr>
                <w:rFonts w:ascii="Times New Roman" w:hAnsi="Times New Roman" w:cs="Times New Roman"/>
                <w:sz w:val="24"/>
                <w:szCs w:val="24"/>
              </w:rPr>
              <w:t>кл</w:t>
            </w:r>
            <w:proofErr w:type="spellEnd"/>
          </w:p>
          <w:p w:rsidR="00217456" w:rsidRPr="00217456" w:rsidRDefault="00217456" w:rsidP="00FF62A7">
            <w:pPr>
              <w:rPr>
                <w:rFonts w:ascii="Times New Roman" w:hAnsi="Times New Roman" w:cs="Times New Roman"/>
                <w:sz w:val="24"/>
                <w:szCs w:val="24"/>
              </w:rPr>
            </w:pPr>
          </w:p>
        </w:tc>
      </w:tr>
      <w:tr w:rsidR="00217456" w:rsidRPr="00217456" w:rsidTr="00217456">
        <w:trPr>
          <w:trHeight w:val="241"/>
        </w:trPr>
        <w:tc>
          <w:tcPr>
            <w:tcW w:w="8046" w:type="dxa"/>
            <w:gridSpan w:val="8"/>
            <w:tcBorders>
              <w:top w:val="single" w:sz="4" w:space="0" w:color="000000"/>
              <w:left w:val="single" w:sz="4" w:space="0" w:color="000000"/>
              <w:bottom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b/>
                <w:sz w:val="24"/>
                <w:szCs w:val="24"/>
              </w:rPr>
              <w:t xml:space="preserve">Особенности поведения и эмоционально-волевой сферы </w:t>
            </w:r>
          </w:p>
        </w:tc>
        <w:tc>
          <w:tcPr>
            <w:tcW w:w="1134" w:type="dxa"/>
            <w:gridSpan w:val="2"/>
            <w:tcBorders>
              <w:top w:val="single" w:sz="4" w:space="0" w:color="000000"/>
              <w:left w:val="nil"/>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nil"/>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nil"/>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8046" w:type="dxa"/>
            <w:gridSpan w:val="8"/>
            <w:tcBorders>
              <w:top w:val="single" w:sz="4" w:space="0" w:color="000000"/>
              <w:left w:val="single" w:sz="4" w:space="0" w:color="000000"/>
              <w:bottom w:val="single" w:sz="4" w:space="0" w:color="000000"/>
              <w:right w:val="nil"/>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Визуальный контакт: </w:t>
            </w:r>
          </w:p>
        </w:tc>
        <w:tc>
          <w:tcPr>
            <w:tcW w:w="1134" w:type="dxa"/>
            <w:gridSpan w:val="2"/>
            <w:tcBorders>
              <w:top w:val="single" w:sz="4" w:space="0" w:color="000000"/>
              <w:left w:val="nil"/>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nil"/>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nil"/>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Устанавливает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устанавливает </w:t>
            </w: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Коммуникативные отношения: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Вступает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вступает </w:t>
            </w: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roofErr w:type="gramStart"/>
            <w:r w:rsidRPr="00217456">
              <w:rPr>
                <w:rFonts w:ascii="Times New Roman" w:hAnsi="Times New Roman" w:cs="Times New Roman"/>
                <w:b/>
                <w:i/>
                <w:sz w:val="24"/>
                <w:szCs w:val="24"/>
              </w:rPr>
              <w:t>Контроль за</w:t>
            </w:r>
            <w:proofErr w:type="gramEnd"/>
            <w:r w:rsidRPr="00217456">
              <w:rPr>
                <w:rFonts w:ascii="Times New Roman" w:hAnsi="Times New Roman" w:cs="Times New Roman"/>
                <w:b/>
                <w:i/>
                <w:sz w:val="24"/>
                <w:szCs w:val="24"/>
              </w:rPr>
              <w:t xml:space="preserve"> поведением: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Осуществляется самостоятельный контроль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Импульсивен, но возможен внешний контроль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Стереотипное поведение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Полевое поведение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lastRenderedPageBreak/>
              <w:t xml:space="preserve">Нуждается в дополнительном поощрении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Общение </w:t>
            </w:r>
            <w:proofErr w:type="gramStart"/>
            <w:r w:rsidRPr="00217456">
              <w:rPr>
                <w:rFonts w:ascii="Times New Roman" w:hAnsi="Times New Roman" w:cs="Times New Roman"/>
                <w:b/>
                <w:i/>
                <w:sz w:val="24"/>
                <w:szCs w:val="24"/>
              </w:rPr>
              <w:t>со</w:t>
            </w:r>
            <w:proofErr w:type="gramEnd"/>
            <w:r w:rsidRPr="00217456">
              <w:rPr>
                <w:rFonts w:ascii="Times New Roman" w:hAnsi="Times New Roman" w:cs="Times New Roman"/>
                <w:b/>
                <w:i/>
                <w:sz w:val="24"/>
                <w:szCs w:val="24"/>
              </w:rPr>
              <w:t xml:space="preserve"> взрослыми и детьми: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nil"/>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Общается</w:t>
            </w:r>
            <w:proofErr w:type="gramStart"/>
            <w:r w:rsidRPr="00217456">
              <w:rPr>
                <w:rFonts w:ascii="Times New Roman" w:hAnsi="Times New Roman" w:cs="Times New Roman"/>
                <w:sz w:val="24"/>
                <w:szCs w:val="24"/>
              </w:rPr>
              <w:t>/Н</w:t>
            </w:r>
            <w:proofErr w:type="gramEnd"/>
            <w:r w:rsidRPr="00217456">
              <w:rPr>
                <w:rFonts w:ascii="Times New Roman" w:hAnsi="Times New Roman" w:cs="Times New Roman"/>
                <w:sz w:val="24"/>
                <w:szCs w:val="24"/>
              </w:rPr>
              <w:t xml:space="preserve">е общается </w:t>
            </w: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Избирателен</w:t>
            </w:r>
            <w:proofErr w:type="gramEnd"/>
            <w:r w:rsidRPr="00217456">
              <w:rPr>
                <w:rFonts w:ascii="Times New Roman" w:hAnsi="Times New Roman" w:cs="Times New Roman"/>
                <w:sz w:val="24"/>
                <w:szCs w:val="24"/>
              </w:rPr>
              <w:t xml:space="preserve"> в общении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Общение формальное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Наблюдает со стороны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Не интересуется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r w:rsidR="00217456" w:rsidRPr="00217456" w:rsidTr="00217456">
        <w:trPr>
          <w:trHeight w:val="241"/>
        </w:trPr>
        <w:tc>
          <w:tcPr>
            <w:tcW w:w="407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Проявляет агрессивные вспышки </w:t>
            </w: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709"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auto"/>
            </w:tcBorders>
          </w:tcPr>
          <w:p w:rsidR="00217456" w:rsidRPr="00217456" w:rsidRDefault="00217456"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217456" w:rsidRPr="00217456" w:rsidRDefault="00217456" w:rsidP="005A7912">
            <w:pPr>
              <w:rPr>
                <w:rFonts w:ascii="Times New Roman" w:hAnsi="Times New Roman" w:cs="Times New Roman"/>
                <w:sz w:val="24"/>
                <w:szCs w:val="24"/>
              </w:rPr>
            </w:pPr>
          </w:p>
        </w:tc>
      </w:tr>
    </w:tbl>
    <w:p w:rsidR="006B64BC" w:rsidRPr="00217456" w:rsidRDefault="006B64BC" w:rsidP="005A7912">
      <w:pPr>
        <w:pStyle w:val="aff"/>
        <w:rPr>
          <w:rFonts w:ascii="Times New Roman" w:hAnsi="Times New Roman"/>
          <w:b/>
          <w:sz w:val="24"/>
          <w:szCs w:val="24"/>
        </w:rPr>
      </w:pPr>
    </w:p>
    <w:tbl>
      <w:tblPr>
        <w:tblStyle w:val="TableGrid"/>
        <w:tblW w:w="11023" w:type="dxa"/>
        <w:tblInd w:w="0" w:type="dxa"/>
        <w:tblLayout w:type="fixed"/>
        <w:tblCellMar>
          <w:top w:w="7" w:type="dxa"/>
          <w:left w:w="108" w:type="dxa"/>
          <w:bottom w:w="5" w:type="dxa"/>
          <w:right w:w="59" w:type="dxa"/>
        </w:tblCellMar>
        <w:tblLook w:val="04A0"/>
      </w:tblPr>
      <w:tblGrid>
        <w:gridCol w:w="4644"/>
        <w:gridCol w:w="567"/>
        <w:gridCol w:w="567"/>
        <w:gridCol w:w="567"/>
        <w:gridCol w:w="567"/>
        <w:gridCol w:w="567"/>
        <w:gridCol w:w="567"/>
        <w:gridCol w:w="567"/>
        <w:gridCol w:w="567"/>
        <w:gridCol w:w="709"/>
        <w:gridCol w:w="567"/>
        <w:gridCol w:w="567"/>
      </w:tblGrid>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Копирует поведение других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Общения избегает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8613" w:type="dxa"/>
            <w:gridSpan w:val="8"/>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Особенности поведения в общественных местах: </w:t>
            </w:r>
          </w:p>
        </w:tc>
        <w:tc>
          <w:tcPr>
            <w:tcW w:w="1276" w:type="dxa"/>
            <w:gridSpan w:val="2"/>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 столовой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 праздниках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 прогулке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 транспорте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 экскурсиях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 театре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Испытывает ли страхи: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Мотивированные</w:t>
            </w:r>
            <w:proofErr w:type="gramStart"/>
            <w:r w:rsidRPr="00217456">
              <w:rPr>
                <w:rFonts w:ascii="Times New Roman" w:hAnsi="Times New Roman" w:cs="Times New Roman"/>
                <w:sz w:val="24"/>
                <w:szCs w:val="24"/>
              </w:rPr>
              <w:t>/Н</w:t>
            </w:r>
            <w:proofErr w:type="gramEnd"/>
            <w:r w:rsidRPr="00217456">
              <w:rPr>
                <w:rFonts w:ascii="Times New Roman" w:hAnsi="Times New Roman" w:cs="Times New Roman"/>
                <w:sz w:val="24"/>
                <w:szCs w:val="24"/>
              </w:rPr>
              <w:t xml:space="preserve">е мотивированные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Характер деятельности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Целенаправленность: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Деятельность нецеленаправленна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Деятельность хаотична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Сосредоточенность: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Сосредотачивается на конкретном задании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 конкретном задании не сосредотачивается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Отношение к инструкциям педагога: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Принимает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принимает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Выполняет по-своему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Наиболее продуктивные виды деятельности: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Игровая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Учебная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Особенности общения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Вербальное общение: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Полностью доступно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7"/>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 xml:space="preserve">Способность вести диалог в стандартных ситуациях </w:t>
            </w:r>
            <w:r w:rsidRPr="00217456">
              <w:rPr>
                <w:rFonts w:ascii="Times New Roman" w:hAnsi="Times New Roman" w:cs="Times New Roman"/>
                <w:i/>
                <w:sz w:val="24"/>
                <w:szCs w:val="24"/>
              </w:rPr>
              <w:t>(Как тебя зовут?</w:t>
            </w:r>
            <w:proofErr w:type="gramEnd"/>
            <w:r w:rsidRPr="00217456">
              <w:rPr>
                <w:rFonts w:ascii="Times New Roman" w:hAnsi="Times New Roman" w:cs="Times New Roman"/>
                <w:i/>
                <w:sz w:val="24"/>
                <w:szCs w:val="24"/>
              </w:rPr>
              <w:t xml:space="preserve"> </w:t>
            </w:r>
            <w:proofErr w:type="gramStart"/>
            <w:r w:rsidRPr="00217456">
              <w:rPr>
                <w:rFonts w:ascii="Times New Roman" w:hAnsi="Times New Roman" w:cs="Times New Roman"/>
                <w:i/>
                <w:sz w:val="24"/>
                <w:szCs w:val="24"/>
              </w:rPr>
              <w:t>Сколько тебе лет? и др.)</w:t>
            </w:r>
            <w:proofErr w:type="gramEnd"/>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5"/>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Отсутствие к способности ведения диалога </w:t>
            </w:r>
            <w:r w:rsidRPr="00217456">
              <w:rPr>
                <w:rFonts w:ascii="Times New Roman" w:hAnsi="Times New Roman" w:cs="Times New Roman"/>
                <w:i/>
                <w:sz w:val="24"/>
                <w:szCs w:val="24"/>
              </w:rPr>
              <w:t>(Использование речевых штампов, стереотипий без связи с ситуацией)</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Невербальное общение: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Визуальный контакт: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Адекватный/ Неадекватный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Следит за взором собеседника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Показывает глазами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lastRenderedPageBreak/>
              <w:t xml:space="preserve">Эпизодический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Избегает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Отсутствует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Жесты: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Указательный жест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Другие формы пользования жестов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Мимика: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Адекватная/ Неадекватная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Отсутствует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Интонация: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Адекватная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Неадекватная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Плохо модулированная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Знание о других людях: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Об учащихся (имя, фамилия, пол)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Об учителях (имя, отчество учителя, других специалистов)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Имеет ли друзей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Есть ли предпочтения в общении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7"/>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Имеет ли представление о том, что «любит» или «не любит» другой человек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roofErr w:type="spellStart"/>
            <w:r w:rsidRPr="00217456">
              <w:rPr>
                <w:rFonts w:ascii="Times New Roman" w:hAnsi="Times New Roman" w:cs="Times New Roman"/>
                <w:b/>
                <w:sz w:val="24"/>
                <w:szCs w:val="24"/>
              </w:rPr>
              <w:t>Сформированность</w:t>
            </w:r>
            <w:proofErr w:type="spellEnd"/>
            <w:r w:rsidRPr="00217456">
              <w:rPr>
                <w:rFonts w:ascii="Times New Roman" w:hAnsi="Times New Roman" w:cs="Times New Roman"/>
                <w:b/>
                <w:sz w:val="24"/>
                <w:szCs w:val="24"/>
              </w:rPr>
              <w:t xml:space="preserve"> навыков самообслуживания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r>
      <w:tr w:rsidR="00FF62A7" w:rsidRPr="00217456" w:rsidTr="00FF62A7">
        <w:trPr>
          <w:trHeight w:val="671"/>
        </w:trPr>
        <w:tc>
          <w:tcPr>
            <w:tcW w:w="4644" w:type="dxa"/>
            <w:tcBorders>
              <w:top w:val="single" w:sz="4" w:space="0" w:color="000000"/>
              <w:left w:val="single" w:sz="4" w:space="0" w:color="000000"/>
              <w:bottom w:val="single" w:sz="4" w:space="0" w:color="000000"/>
              <w:right w:val="single" w:sz="4" w:space="0" w:color="000000"/>
            </w:tcBorders>
            <w:vAlign w:val="bottom"/>
          </w:tcPr>
          <w:p w:rsidR="00FF62A7" w:rsidRPr="00217456" w:rsidRDefault="00FF62A7" w:rsidP="005A7912">
            <w:pPr>
              <w:rPr>
                <w:rFonts w:ascii="Times New Roman" w:hAnsi="Times New Roman" w:cs="Times New Roman"/>
                <w:sz w:val="24"/>
                <w:szCs w:val="24"/>
              </w:rPr>
            </w:pPr>
            <w:r w:rsidRPr="00217456">
              <w:rPr>
                <w:rFonts w:ascii="Times New Roman" w:eastAsia="Cambria" w:hAnsi="Times New Roman" w:cs="Times New Roman"/>
                <w:b/>
                <w:sz w:val="24"/>
                <w:szCs w:val="24"/>
              </w:rPr>
              <w:t>Санитарно-гигиенические умения и навык</w:t>
            </w:r>
            <w:proofErr w:type="gramStart"/>
            <w:r w:rsidRPr="00217456">
              <w:rPr>
                <w:rFonts w:ascii="Times New Roman" w:eastAsia="Cambria" w:hAnsi="Times New Roman" w:cs="Times New Roman"/>
                <w:b/>
                <w:sz w:val="24"/>
                <w:szCs w:val="24"/>
              </w:rPr>
              <w:t>и</w:t>
            </w:r>
            <w:r w:rsidRPr="00217456">
              <w:rPr>
                <w:rFonts w:ascii="Times New Roman" w:hAnsi="Times New Roman" w:cs="Times New Roman"/>
                <w:i/>
                <w:sz w:val="24"/>
                <w:szCs w:val="24"/>
              </w:rPr>
              <w:t>(</w:t>
            </w:r>
            <w:proofErr w:type="gramEnd"/>
            <w:r w:rsidRPr="00217456">
              <w:rPr>
                <w:rFonts w:ascii="Times New Roman" w:hAnsi="Times New Roman" w:cs="Times New Roman"/>
                <w:i/>
                <w:sz w:val="24"/>
                <w:szCs w:val="24"/>
              </w:rPr>
              <w:t>мытье рук, вытирание рук полотенцем, самостоятельный туалет…)</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7"/>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Бытовые умения и навыки (</w:t>
            </w:r>
            <w:r w:rsidRPr="00217456">
              <w:rPr>
                <w:rFonts w:ascii="Times New Roman" w:hAnsi="Times New Roman" w:cs="Times New Roman"/>
                <w:i/>
                <w:sz w:val="24"/>
                <w:szCs w:val="24"/>
              </w:rPr>
              <w:t>одевание и раздевание, застегивание и шнуровка…)</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Отношение к труду (мотивация)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Прием пищи: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464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Ест самостоятельно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bl>
    <w:p w:rsidR="006B64BC" w:rsidRPr="00217456" w:rsidRDefault="006B64BC" w:rsidP="005A7912">
      <w:pPr>
        <w:pStyle w:val="aff"/>
        <w:jc w:val="center"/>
        <w:rPr>
          <w:rFonts w:ascii="Times New Roman" w:hAnsi="Times New Roman"/>
          <w:b/>
          <w:sz w:val="24"/>
          <w:szCs w:val="24"/>
        </w:rPr>
      </w:pPr>
    </w:p>
    <w:tbl>
      <w:tblPr>
        <w:tblStyle w:val="TableGrid"/>
        <w:tblW w:w="11023" w:type="dxa"/>
        <w:tblInd w:w="0" w:type="dxa"/>
        <w:tblCellMar>
          <w:top w:w="7" w:type="dxa"/>
          <w:left w:w="108" w:type="dxa"/>
          <w:right w:w="59" w:type="dxa"/>
        </w:tblCellMar>
        <w:tblLook w:val="04A0"/>
      </w:tblPr>
      <w:tblGrid>
        <w:gridCol w:w="5259"/>
        <w:gridCol w:w="558"/>
        <w:gridCol w:w="558"/>
        <w:gridCol w:w="558"/>
        <w:gridCol w:w="558"/>
        <w:gridCol w:w="558"/>
        <w:gridCol w:w="558"/>
        <w:gridCol w:w="573"/>
        <w:gridCol w:w="709"/>
        <w:gridCol w:w="567"/>
        <w:gridCol w:w="567"/>
      </w:tblGrid>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Ест с помощью взрослого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Ест только определенную пищу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 питания в центре отказывается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Игровая деятельность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Предметные действия: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Осуществляет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осуществляет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Предпочитает манипуляцию с предметами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Предпочитает упорядоченные действия с предметами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Предназначение игрушек: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Понимает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 понимает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Самостоятельные игровые действия: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Осуществляет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осуществляет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Совместные игровые действия: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Осуществляет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осуществляет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Использование предметов-заменителей: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Очень широко использует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lastRenderedPageBreak/>
              <w:t xml:space="preserve">Иногда использует (в какой ситуации)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 использует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Ролевая игра</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Сформирована</w:t>
            </w:r>
            <w:proofErr w:type="gramEnd"/>
            <w:r w:rsidRPr="00217456">
              <w:rPr>
                <w:rFonts w:ascii="Times New Roman" w:hAnsi="Times New Roman" w:cs="Times New Roman"/>
                <w:sz w:val="24"/>
                <w:szCs w:val="24"/>
              </w:rPr>
              <w:t xml:space="preserve">/не сформирована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Сюжетная игра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Символическая игра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Игра с правилами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8"/>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Что предпочитает делать в свободное время (рисует - </w:t>
            </w:r>
            <w:proofErr w:type="gramStart"/>
            <w:r w:rsidRPr="00217456">
              <w:rPr>
                <w:rFonts w:ascii="Times New Roman" w:hAnsi="Times New Roman" w:cs="Times New Roman"/>
                <w:sz w:val="24"/>
                <w:szCs w:val="24"/>
              </w:rPr>
              <w:t>р</w:t>
            </w:r>
            <w:proofErr w:type="gramEnd"/>
            <w:r w:rsidRPr="00217456">
              <w:rPr>
                <w:rFonts w:ascii="Times New Roman" w:hAnsi="Times New Roman" w:cs="Times New Roman"/>
                <w:sz w:val="24"/>
                <w:szCs w:val="24"/>
              </w:rPr>
              <w:t xml:space="preserve">, читает - ч, лепит - л, увлечен компьютером - к, поет - п или бездействует - б)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Поведение во время игры: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Как себя ведет во время игры (стереотипно - </w:t>
            </w:r>
            <w:proofErr w:type="gramStart"/>
            <w:r w:rsidRPr="00217456">
              <w:rPr>
                <w:rFonts w:ascii="Times New Roman" w:hAnsi="Times New Roman" w:cs="Times New Roman"/>
                <w:sz w:val="24"/>
                <w:szCs w:val="24"/>
              </w:rPr>
              <w:t>с</w:t>
            </w:r>
            <w:proofErr w:type="gramEnd"/>
            <w:r w:rsidRPr="00217456">
              <w:rPr>
                <w:rFonts w:ascii="Times New Roman" w:hAnsi="Times New Roman" w:cs="Times New Roman"/>
                <w:sz w:val="24"/>
                <w:szCs w:val="24"/>
              </w:rPr>
              <w:t xml:space="preserve">, гибко – г)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Познавательная деятельность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r>
      <w:tr w:rsidR="00FF62A7" w:rsidRPr="00217456" w:rsidTr="00FF62A7">
        <w:trPr>
          <w:trHeight w:val="239"/>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Общая осведомленность и социально-бытовая ориентировка: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Представление о себе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6"/>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 xml:space="preserve">Правильно использует личные местоимения и притяжательные формы («я – ты», «я», «я – мы», «я – вы» и т.д.) </w:t>
            </w:r>
            <w:proofErr w:type="gramEnd"/>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Путает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Говорит о себе в «третьем лице»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Знание собственного имени, фамилии, адреса, имен родителей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Сформированы</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сформированы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Восприятие сенсорных эталонов: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Представление о цвете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Основные цвета: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Соотносит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Показывает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Оттеночные цвета: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Соотносит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Показывает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Представление о форме: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Соотносит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Показывает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Представление о величине: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Соотносит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Показывает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Называет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Строит </w:t>
            </w:r>
            <w:proofErr w:type="spellStart"/>
            <w:r w:rsidRPr="00217456">
              <w:rPr>
                <w:rFonts w:ascii="Times New Roman" w:hAnsi="Times New Roman" w:cs="Times New Roman"/>
                <w:sz w:val="24"/>
                <w:szCs w:val="24"/>
              </w:rPr>
              <w:t>сериационные</w:t>
            </w:r>
            <w:proofErr w:type="spellEnd"/>
            <w:r w:rsidRPr="00217456">
              <w:rPr>
                <w:rFonts w:ascii="Times New Roman" w:hAnsi="Times New Roman" w:cs="Times New Roman"/>
                <w:sz w:val="24"/>
                <w:szCs w:val="24"/>
              </w:rPr>
              <w:t xml:space="preserve"> ряды из трех элементов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Строит </w:t>
            </w:r>
            <w:proofErr w:type="spellStart"/>
            <w:r w:rsidRPr="00217456">
              <w:rPr>
                <w:rFonts w:ascii="Times New Roman" w:hAnsi="Times New Roman" w:cs="Times New Roman"/>
                <w:sz w:val="24"/>
                <w:szCs w:val="24"/>
              </w:rPr>
              <w:t>сериационные</w:t>
            </w:r>
            <w:proofErr w:type="spellEnd"/>
            <w:r w:rsidRPr="00217456">
              <w:rPr>
                <w:rFonts w:ascii="Times New Roman" w:hAnsi="Times New Roman" w:cs="Times New Roman"/>
                <w:sz w:val="24"/>
                <w:szCs w:val="24"/>
              </w:rPr>
              <w:t xml:space="preserve"> ряды из десяти элементов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698"/>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Избирательность восприятия (например, знает все цвета и их оттенки, но, предпочитает некоторые особенно; или некоторые формы и </w:t>
            </w:r>
            <w:proofErr w:type="spellStart"/>
            <w:r w:rsidRPr="00217456">
              <w:rPr>
                <w:rFonts w:ascii="Times New Roman" w:hAnsi="Times New Roman" w:cs="Times New Roman"/>
                <w:sz w:val="24"/>
                <w:szCs w:val="24"/>
              </w:rPr>
              <w:t>т</w:t>
            </w:r>
            <w:proofErr w:type="gramStart"/>
            <w:r w:rsidRPr="00217456">
              <w:rPr>
                <w:rFonts w:ascii="Times New Roman" w:hAnsi="Times New Roman" w:cs="Times New Roman"/>
                <w:sz w:val="24"/>
                <w:szCs w:val="24"/>
              </w:rPr>
              <w:t>.д</w:t>
            </w:r>
            <w:proofErr w:type="spellEnd"/>
            <w:proofErr w:type="gramEnd"/>
            <w:r w:rsidRPr="00217456">
              <w:rPr>
                <w:rFonts w:ascii="Times New Roman" w:hAnsi="Times New Roman" w:cs="Times New Roman"/>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Восприятие пространственных соотношений: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Ведущая рука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lastRenderedPageBreak/>
              <w:t xml:space="preserve">Правая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Левая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7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bl>
    <w:p w:rsidR="006B64BC" w:rsidRPr="00217456" w:rsidRDefault="006B64BC" w:rsidP="005A7912">
      <w:pPr>
        <w:pStyle w:val="aff"/>
        <w:jc w:val="center"/>
        <w:rPr>
          <w:rFonts w:ascii="Times New Roman" w:hAnsi="Times New Roman"/>
          <w:b/>
          <w:sz w:val="24"/>
          <w:szCs w:val="24"/>
        </w:rPr>
      </w:pPr>
    </w:p>
    <w:tbl>
      <w:tblPr>
        <w:tblStyle w:val="TableGrid"/>
        <w:tblW w:w="11023" w:type="dxa"/>
        <w:tblInd w:w="0" w:type="dxa"/>
        <w:tblCellMar>
          <w:top w:w="7" w:type="dxa"/>
          <w:left w:w="108" w:type="dxa"/>
          <w:right w:w="58" w:type="dxa"/>
        </w:tblCellMar>
        <w:tblLook w:val="04A0"/>
      </w:tblPr>
      <w:tblGrid>
        <w:gridCol w:w="5257"/>
        <w:gridCol w:w="558"/>
        <w:gridCol w:w="558"/>
        <w:gridCol w:w="558"/>
        <w:gridCol w:w="558"/>
        <w:gridCol w:w="614"/>
        <w:gridCol w:w="470"/>
        <w:gridCol w:w="467"/>
        <w:gridCol w:w="849"/>
        <w:gridCol w:w="567"/>
        <w:gridCol w:w="567"/>
      </w:tblGrid>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Ориентировка в сторонах собственного тела: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Ориентируется</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ориентируется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Дифференциация пространственных понятий: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Выше-ниже</w:t>
            </w:r>
            <w:proofErr w:type="gramEnd"/>
            <w:r w:rsidRPr="00217456">
              <w:rPr>
                <w:rFonts w:ascii="Times New Roman" w:hAnsi="Times New Roman" w:cs="Times New Roman"/>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Дальше-ближе</w:t>
            </w:r>
            <w:proofErr w:type="gramEnd"/>
            <w:r w:rsidRPr="00217456">
              <w:rPr>
                <w:rFonts w:ascii="Times New Roman" w:hAnsi="Times New Roman" w:cs="Times New Roman"/>
                <w:sz w:val="24"/>
                <w:szCs w:val="24"/>
              </w:rPr>
              <w:t xml:space="preserve">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Справа-слева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Впереди-сзади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 центре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Ориентировка на плоскости: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Ориентируется</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ориентируется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Ориентировка в пространстве: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Ориентируется</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ориентируется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Целостный образ предмета: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Складывание различных картинок из частей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Разрез по вертикали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Разрез по горизонтали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Разрез по диагонали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Разрез по ломаной линии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Временные представления: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Календарь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Дни недели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Времена года и их характеристики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Понимание и использование логико-грамматических конструкций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Конструктивный </w:t>
            </w:r>
            <w:proofErr w:type="spellStart"/>
            <w:r w:rsidRPr="00217456">
              <w:rPr>
                <w:rFonts w:ascii="Times New Roman" w:hAnsi="Times New Roman" w:cs="Times New Roman"/>
                <w:b/>
                <w:i/>
                <w:sz w:val="24"/>
                <w:szCs w:val="24"/>
              </w:rPr>
              <w:t>праксис</w:t>
            </w:r>
            <w:proofErr w:type="spellEnd"/>
            <w:r w:rsidRPr="00217456">
              <w:rPr>
                <w:rFonts w:ascii="Times New Roman" w:hAnsi="Times New Roman" w:cs="Times New Roman"/>
                <w:b/>
                <w:i/>
                <w:sz w:val="24"/>
                <w:szCs w:val="24"/>
              </w:rPr>
              <w:t xml:space="preserve">: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Складывание фигурок из палочек: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подражанию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образцу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представлению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Конструирование из строительного материала: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подражанию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образцу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 представлению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Внимание (длительность, сосредоточения, стойкость и переключение)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Плохо сосредотачивается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 трудом удерживает внимание на объекте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Низкая концентрация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Внимание поверхностное, недостаточно устойчивое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Быстро истощается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Требует переключения на другой вид деятельности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Плохое переключение внимания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Внимание достаточно устойчивое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66"/>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Длительность </w:t>
            </w:r>
            <w:r w:rsidRPr="00217456">
              <w:rPr>
                <w:rFonts w:ascii="Times New Roman" w:hAnsi="Times New Roman" w:cs="Times New Roman"/>
                <w:sz w:val="24"/>
                <w:szCs w:val="24"/>
              </w:rPr>
              <w:tab/>
              <w:t xml:space="preserve">сосредоточения </w:t>
            </w:r>
            <w:r w:rsidRPr="00217456">
              <w:rPr>
                <w:rFonts w:ascii="Times New Roman" w:hAnsi="Times New Roman" w:cs="Times New Roman"/>
                <w:sz w:val="24"/>
                <w:szCs w:val="24"/>
              </w:rPr>
              <w:tab/>
              <w:t xml:space="preserve">и </w:t>
            </w:r>
            <w:r w:rsidRPr="00217456">
              <w:rPr>
                <w:rFonts w:ascii="Times New Roman" w:hAnsi="Times New Roman" w:cs="Times New Roman"/>
                <w:sz w:val="24"/>
                <w:szCs w:val="24"/>
              </w:rPr>
              <w:tab/>
              <w:t xml:space="preserve">переключения </w:t>
            </w:r>
            <w:r w:rsidRPr="00217456">
              <w:rPr>
                <w:rFonts w:ascii="Times New Roman" w:hAnsi="Times New Roman" w:cs="Times New Roman"/>
                <w:sz w:val="24"/>
                <w:szCs w:val="24"/>
              </w:rPr>
              <w:tab/>
              <w:t xml:space="preserve">внимания удовлетворительная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lastRenderedPageBreak/>
              <w:t xml:space="preserve">Память: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Преобладает зрительная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0"/>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Преобладает слуховая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Преобладает </w:t>
            </w:r>
            <w:proofErr w:type="gramStart"/>
            <w:r w:rsidRPr="00217456">
              <w:rPr>
                <w:rFonts w:ascii="Times New Roman" w:hAnsi="Times New Roman" w:cs="Times New Roman"/>
                <w:sz w:val="24"/>
                <w:szCs w:val="24"/>
              </w:rPr>
              <w:t>ассоциативная</w:t>
            </w:r>
            <w:proofErr w:type="gramEnd"/>
            <w:r w:rsidRPr="00217456">
              <w:rPr>
                <w:rFonts w:ascii="Times New Roman" w:hAnsi="Times New Roman" w:cs="Times New Roman"/>
                <w:sz w:val="24"/>
                <w:szCs w:val="24"/>
              </w:rPr>
              <w:t xml:space="preserve"> (опосредованное запоминание)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Запоминание материала: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Запоминает хорошо, быстро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Удерживает в памяти долго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Запоминает плохо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Быстро теряет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Избирательность памяти: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Зависит от материала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Зависит от анализатора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Пресыщение: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Ярко выражено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Возникает на фоне какого-либо одного вида деятельности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Практически отсутствует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Утомление: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Ярко выражено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Возникает на фоне одного вида деятельности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25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Практически отсутствует </w:t>
            </w: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84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Моторика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r>
    </w:tbl>
    <w:p w:rsidR="006B64BC" w:rsidRPr="00217456" w:rsidRDefault="006B64BC" w:rsidP="005A7912">
      <w:pPr>
        <w:pStyle w:val="aff"/>
        <w:jc w:val="center"/>
        <w:rPr>
          <w:rFonts w:ascii="Times New Roman" w:hAnsi="Times New Roman"/>
          <w:b/>
          <w:sz w:val="24"/>
          <w:szCs w:val="24"/>
        </w:rPr>
      </w:pPr>
    </w:p>
    <w:tbl>
      <w:tblPr>
        <w:tblStyle w:val="TableGrid"/>
        <w:tblW w:w="11023" w:type="dxa"/>
        <w:tblInd w:w="0" w:type="dxa"/>
        <w:tblCellMar>
          <w:top w:w="7" w:type="dxa"/>
          <w:left w:w="108" w:type="dxa"/>
          <w:right w:w="115" w:type="dxa"/>
        </w:tblCellMar>
        <w:tblLook w:val="04A0"/>
      </w:tblPr>
      <w:tblGrid>
        <w:gridCol w:w="5210"/>
        <w:gridCol w:w="553"/>
        <w:gridCol w:w="553"/>
        <w:gridCol w:w="553"/>
        <w:gridCol w:w="553"/>
        <w:gridCol w:w="608"/>
        <w:gridCol w:w="466"/>
        <w:gridCol w:w="463"/>
        <w:gridCol w:w="930"/>
        <w:gridCol w:w="567"/>
        <w:gridCol w:w="567"/>
      </w:tblGrid>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Общая моторика: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Координация движений (неуклюжий, ловкий и </w:t>
            </w:r>
            <w:proofErr w:type="spellStart"/>
            <w:r w:rsidRPr="00217456">
              <w:rPr>
                <w:rFonts w:ascii="Times New Roman" w:hAnsi="Times New Roman" w:cs="Times New Roman"/>
                <w:sz w:val="24"/>
                <w:szCs w:val="24"/>
              </w:rPr>
              <w:t>т</w:t>
            </w:r>
            <w:proofErr w:type="gramStart"/>
            <w:r w:rsidRPr="00217456">
              <w:rPr>
                <w:rFonts w:ascii="Times New Roman" w:hAnsi="Times New Roman" w:cs="Times New Roman"/>
                <w:sz w:val="24"/>
                <w:szCs w:val="24"/>
              </w:rPr>
              <w:t>.д</w:t>
            </w:r>
            <w:proofErr w:type="spellEnd"/>
            <w:proofErr w:type="gramEnd"/>
            <w:r w:rsidRPr="00217456">
              <w:rPr>
                <w:rFonts w:ascii="Times New Roman" w:hAnsi="Times New Roman" w:cs="Times New Roman"/>
                <w:sz w:val="24"/>
                <w:szCs w:val="24"/>
              </w:rPr>
              <w:t xml:space="preserve">)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Выполнение движений по инструкции (физические упражнения)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Ходьба (</w:t>
            </w:r>
            <w:proofErr w:type="spellStart"/>
            <w:r w:rsidRPr="00217456">
              <w:rPr>
                <w:rFonts w:ascii="Times New Roman" w:hAnsi="Times New Roman" w:cs="Times New Roman"/>
                <w:sz w:val="24"/>
                <w:szCs w:val="24"/>
              </w:rPr>
              <w:t>прямохождение</w:t>
            </w:r>
            <w:proofErr w:type="spellEnd"/>
            <w:r w:rsidRPr="00217456">
              <w:rPr>
                <w:rFonts w:ascii="Times New Roman" w:hAnsi="Times New Roman" w:cs="Times New Roman"/>
                <w:sz w:val="24"/>
                <w:szCs w:val="24"/>
              </w:rPr>
              <w:t xml:space="preserve">, ходьба по лестнице)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Прыжки (на двух ногах, на одной)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Бег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Мимические движения лица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Улыбка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Плач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Серьезное выражение лица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Полное отсутствие мимических движений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Мелкая моторика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Выполнение двигательных актов пальцами рук: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Застегивания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Завязывания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Шнуровка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Вдевание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Манипуляция с мелкими предметами (пуговицы, мелкий конструктор):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Осуществляет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осуществляет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Трехпальцевый хват: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Сформирован</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сформирован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Имитация двигательных нарушений: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Пониженный тонус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Наличие двигательных стереотипий (их связей с </w:t>
            </w:r>
            <w:r w:rsidRPr="00217456">
              <w:rPr>
                <w:rFonts w:ascii="Times New Roman" w:hAnsi="Times New Roman" w:cs="Times New Roman"/>
                <w:sz w:val="24"/>
                <w:szCs w:val="24"/>
              </w:rPr>
              <w:lastRenderedPageBreak/>
              <w:t xml:space="preserve">ситуацией)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lastRenderedPageBreak/>
              <w:t xml:space="preserve">Графическая деятельность: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Обводка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Соединение по точкам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Штриховка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Закрашивание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Прорисовывание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Твердость прописываемых линий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Аккуратность линий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Рисунок (срисовывание, спонтанное рисование)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Особенности речевого развития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Общая характеристика речи: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spellStart"/>
            <w:r w:rsidRPr="00217456">
              <w:rPr>
                <w:rFonts w:ascii="Times New Roman" w:hAnsi="Times New Roman" w:cs="Times New Roman"/>
                <w:sz w:val="24"/>
                <w:szCs w:val="24"/>
              </w:rPr>
              <w:t>Мутизм</w:t>
            </w:r>
            <w:proofErr w:type="spellEnd"/>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Наличие </w:t>
            </w:r>
            <w:proofErr w:type="spellStart"/>
            <w:r w:rsidRPr="00217456">
              <w:rPr>
                <w:rFonts w:ascii="Times New Roman" w:hAnsi="Times New Roman" w:cs="Times New Roman"/>
                <w:sz w:val="24"/>
                <w:szCs w:val="24"/>
              </w:rPr>
              <w:t>эхолалий</w:t>
            </w:r>
            <w:proofErr w:type="spellEnd"/>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Наличие речевых штампов (указать какие)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Артикуляционная моторика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Звукопроизношение: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Внятно произносит в словах гласные (а, о, у, о, э)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Внятно произносит в словах некоторые согласные звуки (п-б-т-д-</w:t>
            </w:r>
            <w:proofErr w:type="gramEnd"/>
          </w:p>
          <w:p w:rsidR="00FF62A7" w:rsidRPr="00217456" w:rsidRDefault="00FF62A7" w:rsidP="005A7912">
            <w:pPr>
              <w:rPr>
                <w:rFonts w:ascii="Times New Roman" w:hAnsi="Times New Roman" w:cs="Times New Roman"/>
                <w:sz w:val="24"/>
                <w:szCs w:val="24"/>
              </w:rPr>
            </w:pPr>
            <w:proofErr w:type="gramStart"/>
            <w:r w:rsidRPr="00217456">
              <w:rPr>
                <w:rFonts w:ascii="Times New Roman" w:hAnsi="Times New Roman" w:cs="Times New Roman"/>
                <w:sz w:val="24"/>
                <w:szCs w:val="24"/>
              </w:rPr>
              <w:t xml:space="preserve">к-г; ф-в, т-с-з-ц) </w:t>
            </w:r>
            <w:proofErr w:type="gramEnd"/>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Находит источник звука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Определяет источник звука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Определяет, что звучит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Выполняет длительный выдох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Объем словаря: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127"/>
        </w:trPr>
        <w:tc>
          <w:tcPr>
            <w:tcW w:w="10456" w:type="dxa"/>
            <w:gridSpan w:val="10"/>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Активного: </w:t>
            </w:r>
          </w:p>
        </w:tc>
        <w:tc>
          <w:tcPr>
            <w:tcW w:w="567"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Достаточный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Малый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Недостаточный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Пассивного: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Достаточный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Малый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Наличие неологизмов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Интонация: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Речь </w:t>
            </w:r>
            <w:proofErr w:type="gramStart"/>
            <w:r w:rsidRPr="00217456">
              <w:rPr>
                <w:rFonts w:ascii="Times New Roman" w:hAnsi="Times New Roman" w:cs="Times New Roman"/>
                <w:sz w:val="24"/>
                <w:szCs w:val="24"/>
              </w:rPr>
              <w:t>интонирует</w:t>
            </w:r>
            <w:proofErr w:type="gramEnd"/>
            <w:r w:rsidRPr="00217456">
              <w:rPr>
                <w:rFonts w:ascii="Times New Roman" w:hAnsi="Times New Roman" w:cs="Times New Roman"/>
                <w:sz w:val="24"/>
                <w:szCs w:val="24"/>
              </w:rPr>
              <w:t xml:space="preserve">/ не интонирует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Наличие специфических интонаций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Фразовая речь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Присутствует</w:t>
            </w:r>
            <w:proofErr w:type="gramStart"/>
            <w:r w:rsidRPr="00217456">
              <w:rPr>
                <w:rFonts w:ascii="Times New Roman" w:hAnsi="Times New Roman" w:cs="Times New Roman"/>
                <w:sz w:val="24"/>
                <w:szCs w:val="24"/>
              </w:rPr>
              <w:t>/ О</w:t>
            </w:r>
            <w:proofErr w:type="gramEnd"/>
            <w:r w:rsidRPr="00217456">
              <w:rPr>
                <w:rFonts w:ascii="Times New Roman" w:hAnsi="Times New Roman" w:cs="Times New Roman"/>
                <w:sz w:val="24"/>
                <w:szCs w:val="24"/>
              </w:rPr>
              <w:t xml:space="preserve">тсутствует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9889"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Грамматический строй речи: </w:t>
            </w: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Правильный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127"/>
        </w:trPr>
        <w:tc>
          <w:tcPr>
            <w:tcW w:w="521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Неправильный </w:t>
            </w: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5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8"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6"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30"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7"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bl>
    <w:p w:rsidR="006B64BC" w:rsidRPr="00217456" w:rsidRDefault="006B64BC" w:rsidP="005A7912">
      <w:pPr>
        <w:pStyle w:val="aff"/>
        <w:jc w:val="center"/>
        <w:rPr>
          <w:rFonts w:ascii="Times New Roman" w:hAnsi="Times New Roman"/>
          <w:b/>
          <w:sz w:val="24"/>
          <w:szCs w:val="24"/>
        </w:rPr>
      </w:pPr>
    </w:p>
    <w:tbl>
      <w:tblPr>
        <w:tblStyle w:val="TableGrid"/>
        <w:tblW w:w="10739" w:type="dxa"/>
        <w:tblInd w:w="0" w:type="dxa"/>
        <w:tblCellMar>
          <w:top w:w="7" w:type="dxa"/>
          <w:left w:w="108" w:type="dxa"/>
          <w:right w:w="65" w:type="dxa"/>
        </w:tblCellMar>
        <w:tblLook w:val="04A0"/>
      </w:tblPr>
      <w:tblGrid>
        <w:gridCol w:w="5179"/>
        <w:gridCol w:w="549"/>
        <w:gridCol w:w="549"/>
        <w:gridCol w:w="549"/>
        <w:gridCol w:w="549"/>
        <w:gridCol w:w="604"/>
        <w:gridCol w:w="463"/>
        <w:gridCol w:w="460"/>
        <w:gridCol w:w="479"/>
        <w:gridCol w:w="15"/>
        <w:gridCol w:w="29"/>
        <w:gridCol w:w="14"/>
        <w:gridCol w:w="29"/>
        <w:gridCol w:w="421"/>
        <w:gridCol w:w="425"/>
        <w:gridCol w:w="425"/>
      </w:tblGrid>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Составление рассказа: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Составляет (по картинке, по планам, самостоятельно)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Особенности составления рассказа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 составляет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889" w:type="dxa"/>
            <w:gridSpan w:val="1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jc w:val="center"/>
              <w:rPr>
                <w:rFonts w:ascii="Times New Roman" w:hAnsi="Times New Roman" w:cs="Times New Roman"/>
                <w:sz w:val="24"/>
                <w:szCs w:val="24"/>
              </w:rPr>
            </w:pPr>
            <w:r w:rsidRPr="00217456">
              <w:rPr>
                <w:rFonts w:ascii="Times New Roman" w:hAnsi="Times New Roman" w:cs="Times New Roman"/>
                <w:b/>
                <w:sz w:val="24"/>
                <w:szCs w:val="24"/>
              </w:rPr>
              <w:t xml:space="preserve">Интеллектуальное развитие ребенка </w:t>
            </w: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
        </w:tc>
      </w:tr>
      <w:tr w:rsidR="00FF62A7" w:rsidRPr="00217456" w:rsidTr="00FF62A7">
        <w:trPr>
          <w:trHeight w:val="241"/>
        </w:trPr>
        <w:tc>
          <w:tcPr>
            <w:tcW w:w="9889" w:type="dxa"/>
            <w:gridSpan w:val="1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lastRenderedPageBreak/>
              <w:t xml:space="preserve">Уровень развития мышления: </w:t>
            </w: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Предметно-действенное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Наглядно-образное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Абстрактно-логическое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987" w:type="dxa"/>
            <w:gridSpan w:val="6"/>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Причинно-следственные отношения: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Устанавливает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устанавливает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6" w:type="dxa"/>
            <w:gridSpan w:val="5"/>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46" w:type="dxa"/>
            <w:gridSpan w:val="2"/>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Устанавливает, но искажает (с опорой на латентные признаки)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6" w:type="dxa"/>
            <w:gridSpan w:val="5"/>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46" w:type="dxa"/>
            <w:gridSpan w:val="2"/>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468" w:type="dxa"/>
            <w:gridSpan w:val="1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Обобщающие понятия: </w:t>
            </w:r>
          </w:p>
        </w:tc>
        <w:tc>
          <w:tcPr>
            <w:tcW w:w="846" w:type="dxa"/>
            <w:gridSpan w:val="2"/>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Сформированы</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сформированы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66" w:type="dxa"/>
            <w:gridSpan w:val="5"/>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46" w:type="dxa"/>
            <w:gridSpan w:val="2"/>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Сформированы, но искаженно (с опорой на латентные признаки)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396" w:type="dxa"/>
            <w:gridSpan w:val="10"/>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Понимание рассказа со скрытым смыслом: </w:t>
            </w: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Улавливает скрытый смысл</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улавливает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2"/>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Частично улавливает скрытый смысл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396" w:type="dxa"/>
            <w:gridSpan w:val="10"/>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Проба «4-ый </w:t>
            </w:r>
            <w:proofErr w:type="gramStart"/>
            <w:r w:rsidRPr="00217456">
              <w:rPr>
                <w:rFonts w:ascii="Times New Roman" w:hAnsi="Times New Roman" w:cs="Times New Roman"/>
                <w:b/>
                <w:i/>
                <w:sz w:val="24"/>
                <w:szCs w:val="24"/>
              </w:rPr>
              <w:t>лишний</w:t>
            </w:r>
            <w:proofErr w:type="gramEnd"/>
            <w:r w:rsidRPr="00217456">
              <w:rPr>
                <w:rFonts w:ascii="Times New Roman" w:hAnsi="Times New Roman" w:cs="Times New Roman"/>
                <w:b/>
                <w:i/>
                <w:sz w:val="24"/>
                <w:szCs w:val="24"/>
              </w:rPr>
              <w:t xml:space="preserve">»: </w:t>
            </w: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Выделяет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выделяет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Выделяет (с опорой на латентные признаки)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396" w:type="dxa"/>
            <w:gridSpan w:val="10"/>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Существенные признаки предметов и явлений: </w:t>
            </w: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Выделяет</w:t>
            </w:r>
            <w:proofErr w:type="gramStart"/>
            <w:r w:rsidRPr="00217456">
              <w:rPr>
                <w:rFonts w:ascii="Times New Roman" w:hAnsi="Times New Roman" w:cs="Times New Roman"/>
                <w:sz w:val="24"/>
                <w:szCs w:val="24"/>
              </w:rPr>
              <w:t>/ Н</w:t>
            </w:r>
            <w:proofErr w:type="gramEnd"/>
            <w:r w:rsidRPr="00217456">
              <w:rPr>
                <w:rFonts w:ascii="Times New Roman" w:hAnsi="Times New Roman" w:cs="Times New Roman"/>
                <w:sz w:val="24"/>
                <w:szCs w:val="24"/>
              </w:rPr>
              <w:t xml:space="preserve">е выделяет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Избирательно выделяет (с опорой на латентные признаки)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sz w:val="24"/>
                <w:szCs w:val="24"/>
              </w:rPr>
            </w:pPr>
            <w:proofErr w:type="spellStart"/>
            <w:r w:rsidRPr="00217456">
              <w:rPr>
                <w:rFonts w:ascii="Times New Roman" w:hAnsi="Times New Roman" w:cs="Times New Roman"/>
                <w:b/>
                <w:sz w:val="24"/>
                <w:szCs w:val="24"/>
              </w:rPr>
              <w:t>Сформированность</w:t>
            </w:r>
            <w:proofErr w:type="spellEnd"/>
            <w:r w:rsidRPr="00217456">
              <w:rPr>
                <w:rFonts w:ascii="Times New Roman" w:hAnsi="Times New Roman" w:cs="Times New Roman"/>
                <w:b/>
                <w:sz w:val="24"/>
                <w:szCs w:val="24"/>
              </w:rPr>
              <w:t xml:space="preserve"> учебных навыков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jc w:val="center"/>
              <w:rPr>
                <w:rFonts w:ascii="Times New Roman" w:hAnsi="Times New Roman" w:cs="Times New Roman"/>
                <w:b/>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Математика: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Владение счетными операциями: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Формальный счет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Осмысленный счет в пределах возрастной нормы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Отсутствие счета (снижение уровня мыслительных операций)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439" w:type="dxa"/>
            <w:gridSpan w:val="1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Решение задач: </w:t>
            </w: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Задачи не решает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Решает задачи формально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Решает простые задачи осмысленно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Задачи решает осмысленно в соответствии с возрастной нормой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47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Задачи решает осмысленно в соответствии с программными требованиями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37" w:type="dxa"/>
            <w:gridSpan w:val="4"/>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75" w:type="dxa"/>
            <w:gridSpan w:val="3"/>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Чтение: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b/>
                <w:i/>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Навык чтения: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Навыками чтения не владеет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39"/>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Владеет навыками глобального чтения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Владеет навыками </w:t>
            </w:r>
            <w:proofErr w:type="spellStart"/>
            <w:r w:rsidRPr="00217456">
              <w:rPr>
                <w:rFonts w:ascii="Times New Roman" w:hAnsi="Times New Roman" w:cs="Times New Roman"/>
                <w:sz w:val="24"/>
                <w:szCs w:val="24"/>
              </w:rPr>
              <w:t>послогового</w:t>
            </w:r>
            <w:proofErr w:type="spellEnd"/>
            <w:r w:rsidRPr="00217456">
              <w:rPr>
                <w:rFonts w:ascii="Times New Roman" w:hAnsi="Times New Roman" w:cs="Times New Roman"/>
                <w:sz w:val="24"/>
                <w:szCs w:val="24"/>
              </w:rPr>
              <w:t xml:space="preserve"> чтения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Владеет навыками побуквенного чтения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Читает бегло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425" w:type="dxa"/>
            <w:gridSpan w:val="11"/>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Техника чтения (при наличии навыка чтения): </w:t>
            </w: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2"/>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Соответствует требования школьной программы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Ниже школьной программы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Понимание смысла прочитанного: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lastRenderedPageBreak/>
              <w:t xml:space="preserve">Смысл </w:t>
            </w:r>
            <w:proofErr w:type="gramStart"/>
            <w:r w:rsidRPr="00217456">
              <w:rPr>
                <w:rFonts w:ascii="Times New Roman" w:hAnsi="Times New Roman" w:cs="Times New Roman"/>
                <w:sz w:val="24"/>
                <w:szCs w:val="24"/>
              </w:rPr>
              <w:t>прочитанного</w:t>
            </w:r>
            <w:proofErr w:type="gramEnd"/>
            <w:r w:rsidRPr="00217456">
              <w:rPr>
                <w:rFonts w:ascii="Times New Roman" w:hAnsi="Times New Roman" w:cs="Times New Roman"/>
                <w:sz w:val="24"/>
                <w:szCs w:val="24"/>
              </w:rPr>
              <w:t xml:space="preserve"> понимает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Смысл </w:t>
            </w:r>
            <w:proofErr w:type="gramStart"/>
            <w:r w:rsidRPr="00217456">
              <w:rPr>
                <w:rFonts w:ascii="Times New Roman" w:hAnsi="Times New Roman" w:cs="Times New Roman"/>
                <w:sz w:val="24"/>
                <w:szCs w:val="24"/>
              </w:rPr>
              <w:t>прочитанного</w:t>
            </w:r>
            <w:proofErr w:type="gramEnd"/>
            <w:r w:rsidRPr="00217456">
              <w:rPr>
                <w:rFonts w:ascii="Times New Roman" w:hAnsi="Times New Roman" w:cs="Times New Roman"/>
                <w:sz w:val="24"/>
                <w:szCs w:val="24"/>
              </w:rPr>
              <w:t xml:space="preserve"> понимает частично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Смысл </w:t>
            </w:r>
            <w:proofErr w:type="gramStart"/>
            <w:r w:rsidRPr="00217456">
              <w:rPr>
                <w:rFonts w:ascii="Times New Roman" w:hAnsi="Times New Roman" w:cs="Times New Roman"/>
                <w:sz w:val="24"/>
                <w:szCs w:val="24"/>
              </w:rPr>
              <w:t>прочитанного</w:t>
            </w:r>
            <w:proofErr w:type="gramEnd"/>
            <w:r w:rsidRPr="00217456">
              <w:rPr>
                <w:rFonts w:ascii="Times New Roman" w:hAnsi="Times New Roman" w:cs="Times New Roman"/>
                <w:sz w:val="24"/>
                <w:szCs w:val="24"/>
              </w:rPr>
              <w:t xml:space="preserve"> не понимает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425" w:type="dxa"/>
            <w:gridSpan w:val="11"/>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b/>
                <w:i/>
                <w:sz w:val="24"/>
                <w:szCs w:val="24"/>
              </w:rPr>
              <w:t xml:space="preserve">Письмо: </w:t>
            </w: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425" w:type="dxa"/>
            <w:gridSpan w:val="11"/>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Навык письма: </w:t>
            </w: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Навыками письма не владеет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Письмо элементов букв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Письмо печатными буквами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Письмо прописными буквами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23" w:type="dxa"/>
            <w:gridSpan w:val="3"/>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889" w:type="dxa"/>
            <w:gridSpan w:val="4"/>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10314" w:type="dxa"/>
            <w:gridSpan w:val="15"/>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Скорость письма (при наличии навыков письма): </w:t>
            </w:r>
          </w:p>
        </w:tc>
        <w:tc>
          <w:tcPr>
            <w:tcW w:w="425"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i/>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Отвечает требованиям программы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Ниже требований программы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396" w:type="dxa"/>
            <w:gridSpan w:val="10"/>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Списывание (при наличии навыков письма): </w:t>
            </w: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Списывает печатные буквы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Списывает печатные слова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94" w:type="dxa"/>
            <w:gridSpan w:val="2"/>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18" w:type="dxa"/>
            <w:gridSpan w:val="5"/>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Списывает печатный текст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Списывает прописные буквы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Списывает прописные слова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Списывает те</w:t>
            </w:r>
            <w:proofErr w:type="gramStart"/>
            <w:r w:rsidRPr="00217456">
              <w:rPr>
                <w:rFonts w:ascii="Times New Roman" w:hAnsi="Times New Roman" w:cs="Times New Roman"/>
                <w:sz w:val="24"/>
                <w:szCs w:val="24"/>
              </w:rPr>
              <w:t>кст пр</w:t>
            </w:r>
            <w:proofErr w:type="gramEnd"/>
            <w:r w:rsidRPr="00217456">
              <w:rPr>
                <w:rFonts w:ascii="Times New Roman" w:hAnsi="Times New Roman" w:cs="Times New Roman"/>
                <w:sz w:val="24"/>
                <w:szCs w:val="24"/>
              </w:rPr>
              <w:t xml:space="preserve">описными буквами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9381" w:type="dxa"/>
            <w:gridSpan w:val="9"/>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i/>
                <w:sz w:val="24"/>
                <w:szCs w:val="24"/>
              </w:rPr>
              <w:t xml:space="preserve">Грамотность (при наличии навыков письма): </w:t>
            </w: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Пишет грамотно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Пишет с ошибками (страдает орфография)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roofErr w:type="spellStart"/>
            <w:r w:rsidRPr="00217456">
              <w:rPr>
                <w:rFonts w:ascii="Times New Roman" w:hAnsi="Times New Roman" w:cs="Times New Roman"/>
                <w:sz w:val="24"/>
                <w:szCs w:val="24"/>
              </w:rPr>
              <w:t>Дисграфия</w:t>
            </w:r>
            <w:proofErr w:type="spellEnd"/>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Некоторые буквы пишут зеркально (указать какие)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r w:rsidR="00FF62A7" w:rsidRPr="00217456" w:rsidTr="00FF62A7">
        <w:trPr>
          <w:trHeight w:val="241"/>
        </w:trPr>
        <w:tc>
          <w:tcPr>
            <w:tcW w:w="517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r w:rsidRPr="00217456">
              <w:rPr>
                <w:rFonts w:ascii="Times New Roman" w:hAnsi="Times New Roman" w:cs="Times New Roman"/>
                <w:sz w:val="24"/>
                <w:szCs w:val="24"/>
              </w:rPr>
              <w:t xml:space="preserve">Письмо зеркальное </w:t>
            </w: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549"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604"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3"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60" w:type="dxa"/>
            <w:tcBorders>
              <w:top w:val="single" w:sz="4" w:space="0" w:color="000000"/>
              <w:left w:val="single" w:sz="4" w:space="0" w:color="000000"/>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79" w:type="dxa"/>
            <w:tcBorders>
              <w:top w:val="single" w:sz="4" w:space="0" w:color="000000"/>
              <w:left w:val="single" w:sz="4" w:space="0" w:color="000000"/>
              <w:bottom w:val="single" w:sz="4" w:space="0" w:color="000000"/>
              <w:right w:val="single" w:sz="4" w:space="0" w:color="auto"/>
            </w:tcBorders>
          </w:tcPr>
          <w:p w:rsidR="00FF62A7" w:rsidRPr="00217456" w:rsidRDefault="00FF62A7" w:rsidP="005A7912">
            <w:pPr>
              <w:rPr>
                <w:rFonts w:ascii="Times New Roman" w:hAnsi="Times New Roman" w:cs="Times New Roman"/>
                <w:sz w:val="24"/>
                <w:szCs w:val="24"/>
              </w:rPr>
            </w:pPr>
          </w:p>
        </w:tc>
        <w:tc>
          <w:tcPr>
            <w:tcW w:w="933" w:type="dxa"/>
            <w:gridSpan w:val="6"/>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c>
          <w:tcPr>
            <w:tcW w:w="425" w:type="dxa"/>
            <w:tcBorders>
              <w:top w:val="single" w:sz="4" w:space="0" w:color="000000"/>
              <w:left w:val="single" w:sz="4" w:space="0" w:color="auto"/>
              <w:bottom w:val="single" w:sz="4" w:space="0" w:color="000000"/>
              <w:right w:val="single" w:sz="4" w:space="0" w:color="000000"/>
            </w:tcBorders>
          </w:tcPr>
          <w:p w:rsidR="00FF62A7" w:rsidRPr="00217456" w:rsidRDefault="00FF62A7" w:rsidP="005A7912">
            <w:pPr>
              <w:rPr>
                <w:rFonts w:ascii="Times New Roman" w:hAnsi="Times New Roman" w:cs="Times New Roman"/>
                <w:sz w:val="24"/>
                <w:szCs w:val="24"/>
              </w:rPr>
            </w:pPr>
          </w:p>
        </w:tc>
      </w:tr>
    </w:tbl>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2.2.1</w:t>
      </w:r>
      <w:r w:rsidRPr="00217456">
        <w:rPr>
          <w:rFonts w:ascii="Times New Roman" w:hAnsi="Times New Roman"/>
          <w:b/>
          <w:caps/>
          <w:spacing w:val="2"/>
          <w:sz w:val="24"/>
          <w:szCs w:val="24"/>
        </w:rPr>
        <w:t xml:space="preserve">. </w:t>
      </w:r>
      <w:r w:rsidRPr="00217456">
        <w:rPr>
          <w:rFonts w:ascii="Times New Roman" w:hAnsi="Times New Roman"/>
          <w:b/>
          <w:sz w:val="24"/>
          <w:szCs w:val="24"/>
        </w:rPr>
        <w:t>Программа формирования базовых учебных действий</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 xml:space="preserve">Программа формирования базовых учебных действий у обучающихся </w:t>
      </w:r>
      <w:r w:rsidRPr="00217456">
        <w:rPr>
          <w:rFonts w:ascii="Times New Roman" w:hAnsi="Times New Roman"/>
          <w:bCs/>
          <w:sz w:val="24"/>
          <w:szCs w:val="24"/>
        </w:rPr>
        <w:t xml:space="preserve">с умеренной, тяжелой, глубокой умственной отсталостью, </w:t>
      </w:r>
      <w:r w:rsidRPr="00217456">
        <w:rPr>
          <w:rFonts w:ascii="Times New Roman" w:hAnsi="Times New Roman"/>
          <w:sz w:val="24"/>
          <w:szCs w:val="24"/>
        </w:rPr>
        <w:t xml:space="preserve">с </w:t>
      </w:r>
      <w:r w:rsidR="00FE6DD3">
        <w:rPr>
          <w:rFonts w:ascii="Times New Roman" w:hAnsi="Times New Roman"/>
          <w:sz w:val="24"/>
          <w:szCs w:val="24"/>
        </w:rPr>
        <w:t xml:space="preserve">ТМНР направлена на формирование </w:t>
      </w:r>
      <w:r w:rsidRPr="00217456">
        <w:rPr>
          <w:rFonts w:ascii="Times New Roman" w:hAnsi="Times New Roman"/>
          <w:sz w:val="24"/>
          <w:szCs w:val="24"/>
        </w:rPr>
        <w:t xml:space="preserve">готовности у детей к овладению содержанием АООП образования для обучающихся с умственной отсталостью (вариант 2) и включает следующие задачи: </w:t>
      </w:r>
      <w:proofErr w:type="gramEnd"/>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1. Подготовку ре</w:t>
      </w:r>
      <w:r w:rsidRPr="00217456">
        <w:rPr>
          <w:rFonts w:ascii="Times New Roman" w:hAnsi="Times New Roman"/>
          <w:sz w:val="24"/>
          <w:szCs w:val="24"/>
        </w:rPr>
        <w:softHyphen/>
        <w:t>бе</w:t>
      </w:r>
      <w:r w:rsidRPr="00217456">
        <w:rPr>
          <w:rFonts w:ascii="Times New Roman" w:hAnsi="Times New Roman"/>
          <w:sz w:val="24"/>
          <w:szCs w:val="24"/>
        </w:rPr>
        <w:softHyphen/>
        <w:t>н</w:t>
      </w:r>
      <w:r w:rsidRPr="00217456">
        <w:rPr>
          <w:rFonts w:ascii="Times New Roman" w:hAnsi="Times New Roman"/>
          <w:sz w:val="24"/>
          <w:szCs w:val="24"/>
        </w:rPr>
        <w:softHyphen/>
        <w:t>ка к на</w:t>
      </w:r>
      <w:r w:rsidRPr="00217456">
        <w:rPr>
          <w:rFonts w:ascii="Times New Roman" w:hAnsi="Times New Roman"/>
          <w:sz w:val="24"/>
          <w:szCs w:val="24"/>
        </w:rPr>
        <w:softHyphen/>
        <w:t>хождению и обучению в среде сверстников, к эмоциональному, ко</w:t>
      </w:r>
      <w:r w:rsidRPr="00217456">
        <w:rPr>
          <w:rFonts w:ascii="Times New Roman" w:hAnsi="Times New Roman"/>
          <w:sz w:val="24"/>
          <w:szCs w:val="24"/>
        </w:rPr>
        <w:softHyphen/>
        <w:t>м</w:t>
      </w:r>
      <w:r w:rsidRPr="00217456">
        <w:rPr>
          <w:rFonts w:ascii="Times New Roman" w:hAnsi="Times New Roman"/>
          <w:sz w:val="24"/>
          <w:szCs w:val="24"/>
        </w:rPr>
        <w:softHyphen/>
        <w:t>му</w:t>
      </w:r>
      <w:r w:rsidRPr="00217456">
        <w:rPr>
          <w:rFonts w:ascii="Times New Roman" w:hAnsi="Times New Roman"/>
          <w:sz w:val="24"/>
          <w:szCs w:val="24"/>
        </w:rPr>
        <w:softHyphen/>
        <w:t>ни</w:t>
      </w:r>
      <w:r w:rsidRPr="00217456">
        <w:rPr>
          <w:rFonts w:ascii="Times New Roman" w:hAnsi="Times New Roman"/>
          <w:sz w:val="24"/>
          <w:szCs w:val="24"/>
        </w:rPr>
        <w:softHyphen/>
        <w:t>ка</w:t>
      </w:r>
      <w:r w:rsidRPr="00217456">
        <w:rPr>
          <w:rFonts w:ascii="Times New Roman" w:hAnsi="Times New Roman"/>
          <w:sz w:val="24"/>
          <w:szCs w:val="24"/>
        </w:rPr>
        <w:softHyphen/>
        <w:t>ти</w:t>
      </w:r>
      <w:r w:rsidRPr="00217456">
        <w:rPr>
          <w:rFonts w:ascii="Times New Roman" w:hAnsi="Times New Roman"/>
          <w:sz w:val="24"/>
          <w:szCs w:val="24"/>
        </w:rPr>
        <w:softHyphen/>
        <w:t>вному взаимодействию с группой обучающихся.</w:t>
      </w:r>
    </w:p>
    <w:p w:rsidR="006B64BC" w:rsidRPr="00217456" w:rsidRDefault="006B64BC" w:rsidP="004A5B6F">
      <w:pPr>
        <w:pStyle w:val="aff"/>
        <w:numPr>
          <w:ilvl w:val="0"/>
          <w:numId w:val="18"/>
        </w:numPr>
        <w:suppressAutoHyphens w:val="0"/>
        <w:autoSpaceDN/>
        <w:jc w:val="both"/>
        <w:rPr>
          <w:rFonts w:ascii="Times New Roman" w:hAnsi="Times New Roman"/>
          <w:sz w:val="24"/>
          <w:szCs w:val="24"/>
        </w:rPr>
      </w:pPr>
      <w:r w:rsidRPr="00217456">
        <w:rPr>
          <w:rFonts w:ascii="Times New Roman" w:hAnsi="Times New Roman"/>
          <w:sz w:val="24"/>
          <w:szCs w:val="24"/>
        </w:rPr>
        <w:t xml:space="preserve">Формирование учебного поведения:  </w:t>
      </w:r>
    </w:p>
    <w:p w:rsidR="006B64BC" w:rsidRPr="00217456" w:rsidRDefault="006B64BC" w:rsidP="004A5B6F">
      <w:pPr>
        <w:pStyle w:val="aff"/>
        <w:numPr>
          <w:ilvl w:val="0"/>
          <w:numId w:val="53"/>
        </w:numPr>
        <w:suppressAutoHyphens w:val="0"/>
        <w:autoSpaceDN/>
        <w:ind w:left="0"/>
        <w:jc w:val="both"/>
        <w:rPr>
          <w:rFonts w:ascii="Times New Roman" w:hAnsi="Times New Roman"/>
          <w:sz w:val="24"/>
          <w:szCs w:val="24"/>
        </w:rPr>
      </w:pPr>
      <w:r w:rsidRPr="00217456">
        <w:rPr>
          <w:rFonts w:ascii="Times New Roman" w:hAnsi="Times New Roman"/>
          <w:sz w:val="24"/>
          <w:szCs w:val="24"/>
        </w:rPr>
        <w:t>направленность взгляда (на говорящего взрослого, на задание);</w:t>
      </w:r>
    </w:p>
    <w:p w:rsidR="006B64BC" w:rsidRPr="00217456" w:rsidRDefault="006B64BC" w:rsidP="004A5B6F">
      <w:pPr>
        <w:pStyle w:val="aff"/>
        <w:numPr>
          <w:ilvl w:val="0"/>
          <w:numId w:val="53"/>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выполнять инструкции педагога; </w:t>
      </w:r>
    </w:p>
    <w:p w:rsidR="006B64BC" w:rsidRPr="00217456" w:rsidRDefault="006B64BC" w:rsidP="004A5B6F">
      <w:pPr>
        <w:pStyle w:val="aff"/>
        <w:numPr>
          <w:ilvl w:val="0"/>
          <w:numId w:val="53"/>
        </w:numPr>
        <w:suppressAutoHyphens w:val="0"/>
        <w:autoSpaceDN/>
        <w:ind w:left="0"/>
        <w:jc w:val="both"/>
        <w:rPr>
          <w:rFonts w:ascii="Times New Roman" w:hAnsi="Times New Roman"/>
          <w:sz w:val="24"/>
          <w:szCs w:val="24"/>
        </w:rPr>
      </w:pPr>
      <w:r w:rsidRPr="00217456">
        <w:rPr>
          <w:rFonts w:ascii="Times New Roman" w:hAnsi="Times New Roman"/>
          <w:sz w:val="24"/>
          <w:szCs w:val="24"/>
        </w:rPr>
        <w:t>использование по назначению учебных материалов;</w:t>
      </w:r>
    </w:p>
    <w:p w:rsidR="006B64BC" w:rsidRPr="00217456" w:rsidRDefault="006B64BC" w:rsidP="004A5B6F">
      <w:pPr>
        <w:pStyle w:val="aff"/>
        <w:numPr>
          <w:ilvl w:val="0"/>
          <w:numId w:val="53"/>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умение выполнять действия по образцу и по подражанию.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3. Формирование умения выполнять задание: </w:t>
      </w:r>
    </w:p>
    <w:p w:rsidR="006B64BC" w:rsidRPr="00217456" w:rsidRDefault="006B64BC" w:rsidP="004A5B6F">
      <w:pPr>
        <w:pStyle w:val="aff"/>
        <w:numPr>
          <w:ilvl w:val="0"/>
          <w:numId w:val="54"/>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в течение определенного периода времени, </w:t>
      </w:r>
    </w:p>
    <w:p w:rsidR="006B64BC" w:rsidRPr="00217456" w:rsidRDefault="006B64BC" w:rsidP="004A5B6F">
      <w:pPr>
        <w:pStyle w:val="aff"/>
        <w:numPr>
          <w:ilvl w:val="0"/>
          <w:numId w:val="54"/>
        </w:numPr>
        <w:suppressAutoHyphens w:val="0"/>
        <w:autoSpaceDN/>
        <w:ind w:left="0"/>
        <w:jc w:val="both"/>
        <w:rPr>
          <w:rFonts w:ascii="Times New Roman" w:hAnsi="Times New Roman"/>
          <w:sz w:val="24"/>
          <w:szCs w:val="24"/>
        </w:rPr>
      </w:pPr>
      <w:r w:rsidRPr="00217456">
        <w:rPr>
          <w:rFonts w:ascii="Times New Roman" w:hAnsi="Times New Roman"/>
          <w:sz w:val="24"/>
          <w:szCs w:val="24"/>
        </w:rPr>
        <w:t>от начала до конца,</w:t>
      </w:r>
    </w:p>
    <w:p w:rsidR="006B64BC" w:rsidRPr="00217456" w:rsidRDefault="006B64BC" w:rsidP="004A5B6F">
      <w:pPr>
        <w:pStyle w:val="aff"/>
        <w:numPr>
          <w:ilvl w:val="0"/>
          <w:numId w:val="54"/>
        </w:numPr>
        <w:suppressAutoHyphens w:val="0"/>
        <w:autoSpaceDN/>
        <w:ind w:left="0"/>
        <w:jc w:val="both"/>
        <w:rPr>
          <w:rFonts w:ascii="Times New Roman" w:hAnsi="Times New Roman"/>
          <w:sz w:val="24"/>
          <w:szCs w:val="24"/>
        </w:rPr>
      </w:pPr>
      <w:r w:rsidRPr="00217456">
        <w:rPr>
          <w:rFonts w:ascii="Times New Roman" w:hAnsi="Times New Roman"/>
          <w:sz w:val="24"/>
          <w:szCs w:val="24"/>
        </w:rPr>
        <w:t xml:space="preserve">с заданными качественными параметрами.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6B64BC" w:rsidRPr="00217456" w:rsidRDefault="006B64BC"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2. СОДЕРЖАТЕЛЬНЫЙ РАЗДЕЛ</w:t>
      </w:r>
    </w:p>
    <w:p w:rsidR="006B64BC" w:rsidRPr="00217456" w:rsidRDefault="006B64BC" w:rsidP="005A7912">
      <w:pPr>
        <w:pStyle w:val="aff"/>
        <w:ind w:firstLine="708"/>
        <w:jc w:val="both"/>
        <w:rPr>
          <w:rFonts w:ascii="Times New Roman" w:hAnsi="Times New Roman"/>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lastRenderedPageBreak/>
        <w:t>2.2.2.</w:t>
      </w:r>
      <w:r w:rsidRPr="00217456">
        <w:rPr>
          <w:rFonts w:ascii="Times New Roman" w:hAnsi="Times New Roman"/>
          <w:b/>
          <w:caps/>
          <w:spacing w:val="2"/>
          <w:sz w:val="24"/>
          <w:szCs w:val="24"/>
        </w:rPr>
        <w:t xml:space="preserve"> </w:t>
      </w:r>
      <w:r w:rsidRPr="00217456">
        <w:rPr>
          <w:rFonts w:ascii="Times New Roman" w:hAnsi="Times New Roman"/>
          <w:b/>
          <w:sz w:val="24"/>
          <w:szCs w:val="24"/>
        </w:rPr>
        <w:t>Программы учебных предметов, курсов коррекционно-развивающей области</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Программы отдельных учебных предметов, курсов коррекционно-развивающей области  составлены в соответствии с требованиями к результатам освоения АООП</w:t>
      </w:r>
      <w:proofErr w:type="gramStart"/>
      <w:r w:rsidRPr="00217456">
        <w:rPr>
          <w:rFonts w:ascii="Times New Roman" w:hAnsi="Times New Roman" w:cs="Times New Roman"/>
          <w:sz w:val="24"/>
          <w:szCs w:val="24"/>
        </w:rPr>
        <w:t xml:space="preserve"> .</w:t>
      </w:r>
      <w:proofErr w:type="gramEnd"/>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В программах учтены задачи воспитания, обучения и развития обучающихся с  умеренной</w:t>
      </w:r>
      <w:proofErr w:type="gramStart"/>
      <w:r w:rsidRPr="00217456">
        <w:rPr>
          <w:rFonts w:ascii="Times New Roman" w:hAnsi="Times New Roman" w:cs="Times New Roman"/>
          <w:sz w:val="24"/>
          <w:szCs w:val="24"/>
        </w:rPr>
        <w:t xml:space="preserve"> ,</w:t>
      </w:r>
      <w:proofErr w:type="gramEnd"/>
      <w:r w:rsidRPr="00217456">
        <w:rPr>
          <w:rFonts w:ascii="Times New Roman" w:hAnsi="Times New Roman" w:cs="Times New Roman"/>
          <w:sz w:val="24"/>
          <w:szCs w:val="24"/>
        </w:rPr>
        <w:t xml:space="preserve"> тяжелой и глубокой умственной отсталостью (интеллектуальными нарушениями),тяжелыми и множественными нарушениями в развитии,  их возрастные и иные особенности, а также условия, необходимых для развития их личностных качеств. </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 xml:space="preserve">Программы в соответствии с ФГОС образования </w:t>
      </w:r>
      <w:proofErr w:type="gramStart"/>
      <w:r w:rsidRPr="00217456">
        <w:rPr>
          <w:rFonts w:ascii="Times New Roman" w:hAnsi="Times New Roman" w:cs="Times New Roman"/>
          <w:sz w:val="24"/>
          <w:szCs w:val="24"/>
        </w:rPr>
        <w:t>обучающихся</w:t>
      </w:r>
      <w:proofErr w:type="gramEnd"/>
      <w:r w:rsidRPr="00217456">
        <w:rPr>
          <w:rFonts w:ascii="Times New Roman" w:hAnsi="Times New Roman" w:cs="Times New Roman"/>
          <w:sz w:val="24"/>
          <w:szCs w:val="24"/>
        </w:rPr>
        <w:t xml:space="preserve"> с умственной отсталостью (интеллектуальными нарушениями) содержат: </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Пояснительную записку, в которой конкретизируются общие цели образования с учетом специфики учебного предмета, коррекционного курса;</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Общую характеристику учебного предмета</w:t>
      </w:r>
      <w:proofErr w:type="gramStart"/>
      <w:r w:rsidRPr="00217456">
        <w:rPr>
          <w:rFonts w:ascii="Times New Roman" w:hAnsi="Times New Roman"/>
          <w:sz w:val="24"/>
          <w:szCs w:val="24"/>
        </w:rPr>
        <w:t xml:space="preserve"> ,</w:t>
      </w:r>
      <w:proofErr w:type="gramEnd"/>
      <w:r w:rsidRPr="00217456">
        <w:rPr>
          <w:rFonts w:ascii="Times New Roman" w:hAnsi="Times New Roman"/>
          <w:sz w:val="24"/>
          <w:szCs w:val="24"/>
        </w:rPr>
        <w:t xml:space="preserve"> коррекционного курса  с учетом особенностей его освоения обучающимися;</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Описание места учебного предмета в учебном плане;</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Личностные  и предметные результаты освоения  учебного предмета</w:t>
      </w:r>
      <w:proofErr w:type="gramStart"/>
      <w:r w:rsidRPr="00217456">
        <w:rPr>
          <w:rFonts w:ascii="Times New Roman" w:hAnsi="Times New Roman"/>
          <w:sz w:val="24"/>
          <w:szCs w:val="24"/>
        </w:rPr>
        <w:t xml:space="preserve"> ,</w:t>
      </w:r>
      <w:proofErr w:type="gramEnd"/>
      <w:r w:rsidRPr="00217456">
        <w:rPr>
          <w:rFonts w:ascii="Times New Roman" w:hAnsi="Times New Roman"/>
          <w:sz w:val="24"/>
          <w:szCs w:val="24"/>
        </w:rPr>
        <w:t xml:space="preserve"> коррекционного курса;</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Содержание учебного предмета, коррекционного курса;</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Тематическое планирование с определением основных видов учебной деятельности обучающихся;</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Описание материально- технического обеспечения образовательной деятельности.</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Для коррекционных курсов</w:t>
      </w:r>
      <w:proofErr w:type="gramStart"/>
      <w:r w:rsidRPr="00217456">
        <w:rPr>
          <w:rFonts w:ascii="Times New Roman" w:hAnsi="Times New Roman"/>
          <w:sz w:val="24"/>
          <w:szCs w:val="24"/>
        </w:rPr>
        <w:t xml:space="preserve"> :</w:t>
      </w:r>
      <w:proofErr w:type="gramEnd"/>
      <w:r w:rsidRPr="00217456">
        <w:rPr>
          <w:rFonts w:ascii="Times New Roman" w:hAnsi="Times New Roman"/>
          <w:sz w:val="24"/>
          <w:szCs w:val="24"/>
        </w:rPr>
        <w:t xml:space="preserve"> диагностический материал и мониторинг.</w:t>
      </w:r>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 xml:space="preserve">Программа работы с семьей </w:t>
      </w:r>
      <w:proofErr w:type="gramStart"/>
      <w:r w:rsidRPr="00217456">
        <w:rPr>
          <w:rFonts w:ascii="Times New Roman" w:hAnsi="Times New Roman"/>
          <w:sz w:val="24"/>
          <w:szCs w:val="24"/>
        </w:rPr>
        <w:t>обучающегося</w:t>
      </w:r>
      <w:proofErr w:type="gramEnd"/>
    </w:p>
    <w:p w:rsidR="006B64BC" w:rsidRPr="00217456" w:rsidRDefault="006B64BC" w:rsidP="004A5B6F">
      <w:pPr>
        <w:pStyle w:val="aff0"/>
        <w:numPr>
          <w:ilvl w:val="0"/>
          <w:numId w:val="55"/>
        </w:numPr>
        <w:autoSpaceDN/>
        <w:spacing w:after="0" w:line="240" w:lineRule="auto"/>
        <w:ind w:left="0"/>
        <w:jc w:val="both"/>
        <w:rPr>
          <w:rFonts w:ascii="Times New Roman" w:hAnsi="Times New Roman"/>
          <w:sz w:val="24"/>
          <w:szCs w:val="24"/>
        </w:rPr>
      </w:pPr>
      <w:r w:rsidRPr="00217456">
        <w:rPr>
          <w:rFonts w:ascii="Times New Roman" w:hAnsi="Times New Roman"/>
          <w:sz w:val="24"/>
          <w:szCs w:val="24"/>
        </w:rPr>
        <w:t>Календарно-тематическое планирование</w:t>
      </w:r>
    </w:p>
    <w:p w:rsidR="006B64BC" w:rsidRPr="00217456" w:rsidRDefault="006B64BC" w:rsidP="005A7912">
      <w:pPr>
        <w:spacing w:after="0" w:line="240" w:lineRule="auto"/>
        <w:jc w:val="center"/>
        <w:rPr>
          <w:rFonts w:ascii="Times New Roman" w:hAnsi="Times New Roman" w:cs="Times New Roman"/>
          <w:sz w:val="24"/>
          <w:szCs w:val="24"/>
        </w:rPr>
      </w:pP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w:t>
      </w:r>
      <w:r w:rsidRPr="00217456">
        <w:rPr>
          <w:rFonts w:ascii="Times New Roman" w:hAnsi="Times New Roman"/>
          <w:b/>
          <w:sz w:val="24"/>
          <w:szCs w:val="24"/>
        </w:rPr>
        <w:t>. РЕЧЬ И АЛЬТЕРНАТИВНАЯ КОММУНИКАЦИЯ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217456">
        <w:rPr>
          <w:rFonts w:ascii="Times New Roman" w:hAnsi="Times New Roman"/>
          <w:sz w:val="24"/>
          <w:szCs w:val="24"/>
          <w:shd w:val="clear" w:color="auto" w:fill="FFFFFF"/>
        </w:rPr>
        <w:t>изические ограничения</w:t>
      </w:r>
      <w:r w:rsidRPr="00217456">
        <w:rPr>
          <w:rFonts w:ascii="Times New Roman" w:hAnsi="Times New Roman"/>
          <w:sz w:val="24"/>
          <w:szCs w:val="24"/>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w:t>
      </w:r>
      <w:proofErr w:type="gramStart"/>
      <w:r w:rsidRPr="00217456">
        <w:rPr>
          <w:rFonts w:ascii="Times New Roman" w:hAnsi="Times New Roman"/>
          <w:sz w:val="24"/>
          <w:szCs w:val="24"/>
        </w:rPr>
        <w:t>значительно  затруднено</w:t>
      </w:r>
      <w:proofErr w:type="gramEnd"/>
      <w:r w:rsidRPr="00217456">
        <w:rPr>
          <w:rFonts w:ascii="Times New Roman" w:hAnsi="Times New Roman"/>
          <w:sz w:val="24"/>
          <w:szCs w:val="24"/>
        </w:rPr>
        <w:t xml:space="preserve">, либо невозможно.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6B64BC" w:rsidRPr="00217456" w:rsidRDefault="006B64BC" w:rsidP="005A7912">
      <w:pPr>
        <w:pStyle w:val="aff"/>
        <w:ind w:firstLine="708"/>
        <w:jc w:val="both"/>
        <w:rPr>
          <w:rFonts w:ascii="Times New Roman" w:hAnsi="Times New Roman"/>
          <w:sz w:val="24"/>
          <w:szCs w:val="24"/>
          <w:shd w:val="clear" w:color="auto" w:fill="FFFF00"/>
        </w:rPr>
      </w:pPr>
      <w:r w:rsidRPr="00217456">
        <w:rPr>
          <w:rFonts w:ascii="Times New Roman" w:hAnsi="Times New Roman"/>
          <w:bCs/>
          <w:sz w:val="24"/>
          <w:szCs w:val="24"/>
        </w:rPr>
        <w:t xml:space="preserve">Цель обучения – </w:t>
      </w:r>
      <w:r w:rsidRPr="00217456">
        <w:rPr>
          <w:rFonts w:ascii="Times New Roman" w:hAnsi="Times New Roman"/>
          <w:sz w:val="24"/>
          <w:szCs w:val="24"/>
        </w:rPr>
        <w:t>формирование коммуникативных и речевых навыков</w:t>
      </w:r>
      <w:r w:rsidRPr="00217456">
        <w:rPr>
          <w:rFonts w:ascii="Times New Roman" w:hAnsi="Times New Roman"/>
          <w:bCs/>
          <w:sz w:val="24"/>
          <w:szCs w:val="24"/>
        </w:rPr>
        <w:t xml:space="preserve"> </w:t>
      </w:r>
      <w:r w:rsidRPr="00217456">
        <w:rPr>
          <w:rFonts w:ascii="Times New Roman" w:hAnsi="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lastRenderedPageBreak/>
        <w:t>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w:t>
      </w:r>
      <w:proofErr w:type="gramStart"/>
      <w:r w:rsidRPr="00217456">
        <w:rPr>
          <w:rFonts w:ascii="Times New Roman" w:hAnsi="Times New Roman"/>
          <w:sz w:val="24"/>
          <w:szCs w:val="24"/>
        </w:rPr>
        <w:t>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roofErr w:type="gramEnd"/>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Раздел «Развитие речи средствами вербальной и невербальной коммуникации» включает </w:t>
      </w:r>
      <w:proofErr w:type="spellStart"/>
      <w:r w:rsidRPr="00217456">
        <w:rPr>
          <w:rFonts w:ascii="Times New Roman" w:hAnsi="Times New Roman"/>
          <w:sz w:val="24"/>
          <w:szCs w:val="24"/>
        </w:rPr>
        <w:t>импрессивную</w:t>
      </w:r>
      <w:proofErr w:type="spellEnd"/>
      <w:r w:rsidRPr="00217456">
        <w:rPr>
          <w:rFonts w:ascii="Times New Roman" w:hAnsi="Times New Roman"/>
          <w:sz w:val="24"/>
          <w:szCs w:val="24"/>
        </w:rPr>
        <w:t xml:space="preserve"> и экспрессивную речь. Задачи по развитию </w:t>
      </w:r>
      <w:proofErr w:type="spellStart"/>
      <w:r w:rsidRPr="00217456">
        <w:rPr>
          <w:rFonts w:ascii="Times New Roman" w:hAnsi="Times New Roman"/>
          <w:sz w:val="24"/>
          <w:szCs w:val="24"/>
        </w:rPr>
        <w:t>импрессивной</w:t>
      </w:r>
      <w:proofErr w:type="spellEnd"/>
      <w:r w:rsidRPr="00217456">
        <w:rPr>
          <w:rFonts w:ascii="Times New Roman" w:hAnsi="Times New Roman"/>
          <w:sz w:val="24"/>
          <w:szCs w:val="24"/>
        </w:rP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rsidRPr="00217456">
        <w:rPr>
          <w:rFonts w:ascii="Times New Roman" w:hAnsi="Times New Roman"/>
          <w:sz w:val="24"/>
          <w:szCs w:val="24"/>
        </w:rPr>
        <w:t>импрессивной</w:t>
      </w:r>
      <w:proofErr w:type="spellEnd"/>
      <w:r w:rsidRPr="00217456">
        <w:rPr>
          <w:rFonts w:ascii="Times New Roman" w:hAnsi="Times New Roman"/>
          <w:sz w:val="24"/>
          <w:szCs w:val="24"/>
        </w:rPr>
        <w:t xml:space="preserve"> речи и экспрессивной проводится параллельно.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Раздел  «Чтение и письмо» включает глобальное чтение, предпосылки к осмысленному чтению и письму, начальные навыки чтения и письма.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13 год обучения.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Материально-техническое оснащение учебного предмета «Общение» включает: </w:t>
      </w:r>
    </w:p>
    <w:p w:rsidR="006B64BC" w:rsidRPr="00217456" w:rsidRDefault="006B64BC" w:rsidP="004A5B6F">
      <w:pPr>
        <w:pStyle w:val="aff"/>
        <w:numPr>
          <w:ilvl w:val="0"/>
          <w:numId w:val="56"/>
        </w:numPr>
        <w:suppressAutoHyphens w:val="0"/>
        <w:autoSpaceDN/>
        <w:ind w:left="0"/>
        <w:jc w:val="both"/>
        <w:rPr>
          <w:rFonts w:ascii="Times New Roman" w:hAnsi="Times New Roman"/>
          <w:sz w:val="24"/>
          <w:szCs w:val="24"/>
        </w:rPr>
      </w:pPr>
      <w:r w:rsidRPr="00217456">
        <w:rPr>
          <w:rFonts w:ascii="Times New Roman" w:hAnsi="Times New Roman"/>
          <w:sz w:val="24"/>
          <w:szCs w:val="24"/>
        </w:rPr>
        <w:t>графические средства для альтернативной коммуникации:</w:t>
      </w:r>
      <w:r w:rsidRPr="00217456">
        <w:rPr>
          <w:rFonts w:ascii="Times New Roman" w:eastAsia="ArialMT" w:hAnsi="Times New Roman"/>
          <w:sz w:val="24"/>
          <w:szCs w:val="24"/>
        </w:rPr>
        <w:t xml:space="preserve"> таблицы букв, </w:t>
      </w:r>
      <w:r w:rsidRPr="00217456">
        <w:rPr>
          <w:rFonts w:ascii="Times New Roman" w:hAnsi="Times New Roman"/>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6B64BC" w:rsidRPr="00217456" w:rsidRDefault="006B64BC" w:rsidP="004A5B6F">
      <w:pPr>
        <w:pStyle w:val="aff"/>
        <w:numPr>
          <w:ilvl w:val="0"/>
          <w:numId w:val="56"/>
        </w:numPr>
        <w:suppressAutoHyphens w:val="0"/>
        <w:autoSpaceDN/>
        <w:ind w:left="0"/>
        <w:jc w:val="both"/>
        <w:rPr>
          <w:rFonts w:ascii="Times New Roman" w:hAnsi="Times New Roman"/>
          <w:sz w:val="24"/>
          <w:szCs w:val="24"/>
        </w:rPr>
      </w:pPr>
      <w:r w:rsidRPr="00217456">
        <w:rPr>
          <w:rFonts w:ascii="Times New Roman" w:hAnsi="Times New Roman"/>
          <w:sz w:val="24"/>
          <w:szCs w:val="24"/>
        </w:rPr>
        <w:t>аудио и видеоматериалы.</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Коммуникация</w:t>
      </w:r>
    </w:p>
    <w:p w:rsidR="006B64BC" w:rsidRPr="00217456" w:rsidRDefault="006B64BC" w:rsidP="005A7912">
      <w:pPr>
        <w:spacing w:after="0" w:line="240" w:lineRule="auto"/>
        <w:jc w:val="center"/>
        <w:rPr>
          <w:rFonts w:ascii="Times New Roman" w:hAnsi="Times New Roman" w:cs="Times New Roman"/>
          <w:i/>
          <w:sz w:val="24"/>
          <w:szCs w:val="24"/>
        </w:rPr>
      </w:pPr>
      <w:r w:rsidRPr="00217456">
        <w:rPr>
          <w:rFonts w:ascii="Times New Roman" w:hAnsi="Times New Roman" w:cs="Times New Roman"/>
          <w:i/>
          <w:sz w:val="24"/>
          <w:szCs w:val="24"/>
        </w:rPr>
        <w:t>Коммуникация с использованием вербальных средств.</w:t>
      </w:r>
    </w:p>
    <w:p w:rsidR="006B64BC" w:rsidRPr="00217456" w:rsidRDefault="006B64BC" w:rsidP="005A7912">
      <w:pPr>
        <w:pStyle w:val="aff"/>
        <w:ind w:firstLine="708"/>
        <w:jc w:val="both"/>
        <w:rPr>
          <w:rFonts w:ascii="Times New Roman" w:hAnsi="Times New Roman"/>
          <w:i/>
          <w:sz w:val="24"/>
          <w:szCs w:val="24"/>
          <w:u w:val="single"/>
        </w:rPr>
      </w:pPr>
      <w:r w:rsidRPr="00217456">
        <w:rPr>
          <w:rFonts w:ascii="Times New Roman" w:hAnsi="Times New Roman"/>
          <w:sz w:val="24"/>
          <w:szCs w:val="24"/>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217456">
        <w:rPr>
          <w:rFonts w:ascii="Times New Roman" w:hAnsi="Times New Roman"/>
          <w:kern w:val="2"/>
          <w:sz w:val="24"/>
          <w:szCs w:val="24"/>
        </w:rPr>
        <w:t>Реагирование на собственное имя.</w:t>
      </w:r>
      <w:r w:rsidRPr="00217456">
        <w:rPr>
          <w:rFonts w:ascii="Times New Roman" w:hAnsi="Times New Roman"/>
          <w:sz w:val="24"/>
          <w:szCs w:val="24"/>
        </w:rPr>
        <w:t xml:space="preserve"> </w:t>
      </w:r>
      <w:r w:rsidRPr="00217456">
        <w:rPr>
          <w:rFonts w:ascii="Times New Roman" w:hAnsi="Times New Roman"/>
          <w:kern w:val="2"/>
          <w:sz w:val="24"/>
          <w:szCs w:val="24"/>
        </w:rPr>
        <w:t>П</w:t>
      </w:r>
      <w:r w:rsidRPr="00217456">
        <w:rPr>
          <w:rFonts w:ascii="Times New Roman" w:hAnsi="Times New Roman"/>
          <w:sz w:val="24"/>
          <w:szCs w:val="24"/>
        </w:rPr>
        <w:t xml:space="preserve">риветствие собеседника звуком (словом, предложением). Привлечение к себе внимания </w:t>
      </w:r>
      <w:r w:rsidRPr="00217456">
        <w:rPr>
          <w:rFonts w:ascii="Times New Roman" w:hAnsi="Times New Roman"/>
          <w:color w:val="000000"/>
          <w:sz w:val="24"/>
          <w:szCs w:val="24"/>
        </w:rPr>
        <w:t>звуком (словом, предложением).</w:t>
      </w:r>
      <w:r w:rsidRPr="00217456">
        <w:rPr>
          <w:rFonts w:ascii="Times New Roman" w:hAnsi="Times New Roman"/>
          <w:sz w:val="24"/>
          <w:szCs w:val="24"/>
        </w:rPr>
        <w:t xml:space="preserve"> Выражение своих желаний</w:t>
      </w:r>
      <w:r w:rsidRPr="00217456">
        <w:rPr>
          <w:rFonts w:ascii="Times New Roman" w:hAnsi="Times New Roman"/>
          <w:color w:val="000000"/>
          <w:sz w:val="24"/>
          <w:szCs w:val="24"/>
        </w:rPr>
        <w:t xml:space="preserve"> звуком (словом, предложением).</w:t>
      </w:r>
      <w:r w:rsidRPr="00217456">
        <w:rPr>
          <w:rFonts w:ascii="Times New Roman" w:hAnsi="Times New Roman"/>
          <w:sz w:val="24"/>
          <w:szCs w:val="24"/>
        </w:rPr>
        <w:t xml:space="preserve"> Обращение с просьбой о помощи, выражая её звуком (</w:t>
      </w:r>
      <w:r w:rsidRPr="00217456">
        <w:rPr>
          <w:rFonts w:ascii="Times New Roman" w:hAnsi="Times New Roman"/>
          <w:color w:val="000000"/>
          <w:sz w:val="24"/>
          <w:szCs w:val="24"/>
        </w:rPr>
        <w:t>словом, предложением).</w:t>
      </w:r>
      <w:r w:rsidRPr="00217456">
        <w:rPr>
          <w:rFonts w:ascii="Times New Roman" w:hAnsi="Times New Roman"/>
          <w:sz w:val="24"/>
          <w:szCs w:val="24"/>
        </w:rPr>
        <w:t xml:space="preserve">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6B64BC" w:rsidRPr="00217456" w:rsidRDefault="006B64BC" w:rsidP="005A7912">
      <w:pPr>
        <w:pStyle w:val="aff"/>
        <w:jc w:val="center"/>
        <w:rPr>
          <w:rFonts w:ascii="Times New Roman" w:hAnsi="Times New Roman"/>
          <w:i/>
          <w:sz w:val="24"/>
          <w:szCs w:val="24"/>
        </w:rPr>
      </w:pPr>
      <w:r w:rsidRPr="00217456">
        <w:rPr>
          <w:rFonts w:ascii="Times New Roman" w:hAnsi="Times New Roman"/>
          <w:i/>
          <w:sz w:val="24"/>
          <w:szCs w:val="24"/>
        </w:rPr>
        <w:t>Коммуникация с использованием невербальных средств.</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Указание взглядом на объект при выражении своих желаний, ответе на вопрос. </w:t>
      </w:r>
      <w:proofErr w:type="gramStart"/>
      <w:r w:rsidRPr="00217456">
        <w:rPr>
          <w:rFonts w:ascii="Times New Roman" w:hAnsi="Times New Roman"/>
          <w:sz w:val="24"/>
          <w:szCs w:val="24"/>
        </w:rPr>
        <w:t>Выражение мимикой согласия (несогласия), удовольствия (неудовольствия); приветствие (прощание) с использованием мимики.</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217456">
        <w:rPr>
          <w:rFonts w:ascii="Times New Roman" w:hAnsi="Times New Roman"/>
          <w:sz w:val="24"/>
          <w:szCs w:val="24"/>
        </w:rPr>
        <w:t xml:space="preserve"> Привлечение внимания звучащим </w:t>
      </w:r>
      <w:r w:rsidRPr="00217456">
        <w:rPr>
          <w:rFonts w:ascii="Times New Roman" w:hAnsi="Times New Roman"/>
          <w:sz w:val="24"/>
          <w:szCs w:val="24"/>
        </w:rPr>
        <w:lastRenderedPageBreak/>
        <w:t xml:space="preserve">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6B64BC" w:rsidRPr="00217456" w:rsidRDefault="006B64BC" w:rsidP="005A7912">
      <w:pPr>
        <w:pStyle w:val="210"/>
        <w:ind w:left="0"/>
        <w:jc w:val="both"/>
        <w:rPr>
          <w:i/>
          <w:u w:val="single"/>
        </w:rPr>
      </w:pPr>
      <w:r w:rsidRPr="00217456">
        <w:t xml:space="preserve">        </w:t>
      </w:r>
      <w:r w:rsidRPr="00217456">
        <w:tab/>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 xml:space="preserve">Развитие речи </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средствами вербальной и невербальной коммуникации</w:t>
      </w:r>
    </w:p>
    <w:p w:rsidR="006B64BC" w:rsidRPr="00217456" w:rsidRDefault="006B64BC" w:rsidP="005A7912">
      <w:pPr>
        <w:spacing w:after="0" w:line="240" w:lineRule="auto"/>
        <w:jc w:val="center"/>
        <w:rPr>
          <w:rFonts w:ascii="Times New Roman" w:hAnsi="Times New Roman" w:cs="Times New Roman"/>
          <w:i/>
          <w:sz w:val="24"/>
          <w:szCs w:val="24"/>
        </w:rPr>
      </w:pPr>
      <w:proofErr w:type="spellStart"/>
      <w:r w:rsidRPr="00217456">
        <w:rPr>
          <w:rFonts w:ascii="Times New Roman" w:hAnsi="Times New Roman" w:cs="Times New Roman"/>
          <w:i/>
          <w:sz w:val="24"/>
          <w:szCs w:val="24"/>
        </w:rPr>
        <w:t>Импрессивная</w:t>
      </w:r>
      <w:proofErr w:type="spellEnd"/>
      <w:r w:rsidRPr="00217456">
        <w:rPr>
          <w:rFonts w:ascii="Times New Roman" w:hAnsi="Times New Roman" w:cs="Times New Roman"/>
          <w:i/>
          <w:sz w:val="24"/>
          <w:szCs w:val="24"/>
        </w:rPr>
        <w:t xml:space="preserve"> речь.</w:t>
      </w:r>
    </w:p>
    <w:p w:rsidR="006B64BC" w:rsidRPr="00217456" w:rsidRDefault="006B64BC" w:rsidP="005A7912">
      <w:pPr>
        <w:spacing w:after="0" w:line="240" w:lineRule="auto"/>
        <w:ind w:firstLine="708"/>
        <w:jc w:val="both"/>
        <w:rPr>
          <w:rFonts w:ascii="Times New Roman" w:hAnsi="Times New Roman" w:cs="Times New Roman"/>
          <w:b/>
          <w:sz w:val="24"/>
          <w:szCs w:val="24"/>
        </w:rPr>
      </w:pPr>
      <w:r w:rsidRPr="00217456">
        <w:rPr>
          <w:rFonts w:ascii="Times New Roman" w:hAnsi="Times New Roman" w:cs="Times New Roman"/>
          <w:bCs/>
          <w:kern w:val="2"/>
          <w:sz w:val="24"/>
          <w:szCs w:val="24"/>
        </w:rPr>
        <w:t xml:space="preserve">Понимание простых по звуковому составу слов </w:t>
      </w:r>
      <w:r w:rsidRPr="00217456">
        <w:rPr>
          <w:rFonts w:ascii="Times New Roman" w:hAnsi="Times New Roman" w:cs="Times New Roman"/>
          <w:color w:val="000000"/>
          <w:sz w:val="24"/>
          <w:szCs w:val="24"/>
        </w:rPr>
        <w:t>(мама, папа, дядя и др.).</w:t>
      </w:r>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Реагирование на собственное имя.</w:t>
      </w:r>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Узнавание (различение) имён членов семьи, учащихся класса, педагогов.</w:t>
      </w:r>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слов, обозначающих действия предмета (пить, есть, сидеть, стоять, бегать, спать, рисовать, играть, гулять и др.).</w:t>
      </w:r>
      <w:proofErr w:type="gramEnd"/>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 xml:space="preserve">Понимание слов, обозначающих признак предмета (цвет, величина, форма и др.). </w:t>
      </w:r>
      <w:proofErr w:type="gramStart"/>
      <w:r w:rsidRPr="00217456">
        <w:rPr>
          <w:rFonts w:ascii="Times New Roman" w:hAnsi="Times New Roman" w:cs="Times New Roman"/>
          <w:kern w:val="2"/>
          <w:sz w:val="24"/>
          <w:szCs w:val="24"/>
        </w:rPr>
        <w:t>Понимание слов, обозначающих признак действия, состояние (громко, тихо, быстро, медленно, хорошо, плохо, весело, грустно и др.).</w:t>
      </w:r>
      <w:proofErr w:type="gramEnd"/>
      <w:r w:rsidRPr="00217456">
        <w:rPr>
          <w:rFonts w:ascii="Times New Roman" w:hAnsi="Times New Roman" w:cs="Times New Roman"/>
          <w:kern w:val="2"/>
          <w:sz w:val="24"/>
          <w:szCs w:val="24"/>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217456">
        <w:rPr>
          <w:rFonts w:ascii="Times New Roman" w:hAnsi="Times New Roman" w:cs="Times New Roman"/>
          <w:sz w:val="24"/>
          <w:szCs w:val="24"/>
        </w:rPr>
        <w:t>слов, обозначающих взаимосвязь слов в предложении</w:t>
      </w:r>
      <w:r w:rsidRPr="00217456">
        <w:rPr>
          <w:rFonts w:ascii="Times New Roman" w:hAnsi="Times New Roman" w:cs="Times New Roman"/>
          <w:b/>
          <w:sz w:val="24"/>
          <w:szCs w:val="24"/>
        </w:rPr>
        <w:t xml:space="preserve"> </w:t>
      </w:r>
      <w:r w:rsidRPr="00217456">
        <w:rPr>
          <w:rFonts w:ascii="Times New Roman" w:hAnsi="Times New Roman" w:cs="Times New Roman"/>
          <w:kern w:val="2"/>
          <w:sz w:val="24"/>
          <w:szCs w:val="24"/>
        </w:rPr>
        <w:t xml:space="preserve">(в, на, </w:t>
      </w:r>
      <w:proofErr w:type="gramStart"/>
      <w:r w:rsidRPr="00217456">
        <w:rPr>
          <w:rFonts w:ascii="Times New Roman" w:hAnsi="Times New Roman" w:cs="Times New Roman"/>
          <w:kern w:val="2"/>
          <w:sz w:val="24"/>
          <w:szCs w:val="24"/>
        </w:rPr>
        <w:t>под</w:t>
      </w:r>
      <w:proofErr w:type="gramEnd"/>
      <w:r w:rsidRPr="00217456">
        <w:rPr>
          <w:rFonts w:ascii="Times New Roman" w:hAnsi="Times New Roman" w:cs="Times New Roman"/>
          <w:kern w:val="2"/>
          <w:sz w:val="24"/>
          <w:szCs w:val="24"/>
        </w:rPr>
        <w:t>, из, из-за и др.). Понимание простых предложений. Понимание сложных предложений. Понимание содержания текста.</w:t>
      </w:r>
    </w:p>
    <w:p w:rsidR="006B64BC" w:rsidRPr="00217456" w:rsidRDefault="006B64BC" w:rsidP="005A7912">
      <w:pPr>
        <w:widowControl w:val="0"/>
        <w:tabs>
          <w:tab w:val="left" w:pos="-15"/>
        </w:tabs>
        <w:spacing w:after="0" w:line="240" w:lineRule="auto"/>
        <w:jc w:val="center"/>
        <w:rPr>
          <w:rFonts w:ascii="Times New Roman" w:hAnsi="Times New Roman" w:cs="Times New Roman"/>
          <w:bCs/>
          <w:i/>
          <w:kern w:val="2"/>
          <w:sz w:val="24"/>
          <w:szCs w:val="24"/>
        </w:rPr>
      </w:pPr>
      <w:r w:rsidRPr="00217456">
        <w:rPr>
          <w:rFonts w:ascii="Times New Roman" w:hAnsi="Times New Roman" w:cs="Times New Roman"/>
          <w:i/>
          <w:sz w:val="24"/>
          <w:szCs w:val="24"/>
        </w:rPr>
        <w:t>Экспрессивная речь.</w:t>
      </w:r>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t xml:space="preserve">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w:t>
      </w:r>
      <w:proofErr w:type="gramStart"/>
      <w:r w:rsidRPr="00217456">
        <w:rPr>
          <w:rFonts w:ascii="Times New Roman" w:hAnsi="Times New Roman" w:cs="Times New Roman"/>
          <w:bCs/>
          <w:kern w:val="2"/>
          <w:sz w:val="24"/>
          <w:szCs w:val="24"/>
        </w:rPr>
        <w:t>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слов, обозначающих действия предмета (пить, есть, сидеть, стоять, бегать, спать, рисовать, играть, гулять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слов, обозначающих признак предмета (цвет, величина, форма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слов, обозначающих признак действия, состояние (громко, тихо, быстро, медленно, хорошо, плохо, весело, грустно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слов, указывающих на предмет, его признак (я, он, мой, твой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Называние (употребление) слов, обозначающих число, количество предметов (пять, второй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kern w:val="2"/>
          <w:sz w:val="24"/>
          <w:szCs w:val="24"/>
        </w:rPr>
        <w:t xml:space="preserve">Называние (употребление) </w:t>
      </w:r>
      <w:r w:rsidRPr="00217456">
        <w:rPr>
          <w:rFonts w:ascii="Times New Roman" w:hAnsi="Times New Roman" w:cs="Times New Roman"/>
          <w:sz w:val="24"/>
          <w:szCs w:val="24"/>
        </w:rPr>
        <w:t>слов, обозначающих взаимосвязь слов в предложении</w:t>
      </w:r>
      <w:r w:rsidRPr="00217456">
        <w:rPr>
          <w:rFonts w:ascii="Times New Roman" w:hAnsi="Times New Roman" w:cs="Times New Roman"/>
          <w:b/>
          <w:sz w:val="24"/>
          <w:szCs w:val="24"/>
        </w:rPr>
        <w:t xml:space="preserve"> </w:t>
      </w:r>
      <w:r w:rsidRPr="00217456">
        <w:rPr>
          <w:rFonts w:ascii="Times New Roman" w:hAnsi="Times New Roman" w:cs="Times New Roman"/>
          <w:kern w:val="2"/>
          <w:sz w:val="24"/>
          <w:szCs w:val="24"/>
        </w:rPr>
        <w:t>(в,       на, под, из, из-за и др.).</w:t>
      </w:r>
      <w:proofErr w:type="gramEnd"/>
      <w:r w:rsidRPr="00217456">
        <w:rPr>
          <w:rFonts w:ascii="Times New Roman" w:hAnsi="Times New Roman" w:cs="Times New Roman"/>
          <w:kern w:val="2"/>
          <w:sz w:val="24"/>
          <w:szCs w:val="24"/>
        </w:rPr>
        <w:t xml:space="preserve"> Называние (употребление) простых предложений. Называние (употребление) сложных предложений. </w:t>
      </w:r>
      <w:r w:rsidRPr="00217456">
        <w:rPr>
          <w:rFonts w:ascii="Times New Roman" w:hAnsi="Times New Roman" w:cs="Times New Roman"/>
          <w:bCs/>
          <w:kern w:val="2"/>
          <w:sz w:val="24"/>
          <w:szCs w:val="24"/>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w:t>
      </w:r>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lastRenderedPageBreak/>
        <w:tab/>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6B64BC" w:rsidRPr="00217456" w:rsidRDefault="006B64BC" w:rsidP="005A7912">
      <w:pPr>
        <w:pStyle w:val="aff"/>
        <w:jc w:val="center"/>
        <w:rPr>
          <w:rFonts w:ascii="Times New Roman" w:hAnsi="Times New Roman"/>
          <w:bCs/>
          <w:i/>
          <w:kern w:val="2"/>
          <w:sz w:val="24"/>
          <w:szCs w:val="24"/>
        </w:rPr>
      </w:pPr>
    </w:p>
    <w:p w:rsidR="006B64BC" w:rsidRPr="00217456" w:rsidRDefault="006B64BC" w:rsidP="005A7912">
      <w:pPr>
        <w:pStyle w:val="aff"/>
        <w:jc w:val="center"/>
        <w:rPr>
          <w:rFonts w:ascii="Times New Roman" w:hAnsi="Times New Roman"/>
          <w:bCs/>
          <w:i/>
          <w:kern w:val="2"/>
          <w:sz w:val="24"/>
          <w:szCs w:val="24"/>
        </w:rPr>
      </w:pPr>
      <w:r w:rsidRPr="00217456">
        <w:rPr>
          <w:rFonts w:ascii="Times New Roman" w:hAnsi="Times New Roman"/>
          <w:bCs/>
          <w:i/>
          <w:kern w:val="2"/>
          <w:sz w:val="24"/>
          <w:szCs w:val="24"/>
        </w:rPr>
        <w:t>Экспрессия с использованием средств невербальной коммуникации.</w:t>
      </w:r>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proofErr w:type="gramEnd"/>
      <w:r w:rsidRPr="00217456">
        <w:rPr>
          <w:rFonts w:ascii="Times New Roman" w:hAnsi="Times New Roman" w:cs="Times New Roman"/>
          <w:bCs/>
          <w:kern w:val="2"/>
          <w:sz w:val="24"/>
          <w:szCs w:val="24"/>
        </w:rPr>
        <w:t xml:space="preserve"> Использование графического изображения (электронного устройства)  для обозначения признака предмета (цвет, величина, форма и др.).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Использование напечатанного слова (электронного устройства,) для обозначения слова, указывающего на предмет, его признак (я, он, мой, твой и др.).</w:t>
      </w:r>
      <w:proofErr w:type="gramEnd"/>
      <w:r w:rsidRPr="00217456">
        <w:rPr>
          <w:rFonts w:ascii="Times New Roman" w:hAnsi="Times New Roman" w:cs="Times New Roman"/>
          <w:bCs/>
          <w:kern w:val="2"/>
          <w:sz w:val="24"/>
          <w:szCs w:val="24"/>
        </w:rPr>
        <w:t xml:space="preserve">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t>Составление рассказа о себе с использованием графического изображения (электронного устройства).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Чтение и письмо</w:t>
      </w:r>
    </w:p>
    <w:p w:rsidR="006B64BC" w:rsidRPr="00217456" w:rsidRDefault="006B64BC" w:rsidP="005A7912">
      <w:pPr>
        <w:pStyle w:val="aff"/>
        <w:jc w:val="center"/>
        <w:rPr>
          <w:rFonts w:ascii="Times New Roman" w:hAnsi="Times New Roman"/>
          <w:i/>
          <w:sz w:val="24"/>
          <w:szCs w:val="24"/>
        </w:rPr>
      </w:pPr>
      <w:r w:rsidRPr="00217456">
        <w:rPr>
          <w:rFonts w:ascii="Times New Roman" w:hAnsi="Times New Roman"/>
          <w:i/>
          <w:sz w:val="24"/>
          <w:szCs w:val="24"/>
        </w:rPr>
        <w:t>Глобальное чтение.</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6B64BC" w:rsidRPr="00217456" w:rsidRDefault="006B64BC" w:rsidP="005A7912">
      <w:pPr>
        <w:pStyle w:val="aff"/>
        <w:jc w:val="center"/>
        <w:rPr>
          <w:rFonts w:ascii="Times New Roman" w:hAnsi="Times New Roman"/>
          <w:sz w:val="24"/>
          <w:szCs w:val="24"/>
        </w:rPr>
      </w:pPr>
      <w:r w:rsidRPr="00217456">
        <w:rPr>
          <w:rFonts w:ascii="Times New Roman" w:hAnsi="Times New Roman"/>
          <w:i/>
          <w:sz w:val="24"/>
          <w:szCs w:val="24"/>
        </w:rPr>
        <w:t>Предпосылки к осмысленному чтению и письму</w:t>
      </w:r>
      <w:r w:rsidRPr="00217456">
        <w:rPr>
          <w:rFonts w:ascii="Times New Roman" w:hAnsi="Times New Roman"/>
          <w:sz w:val="24"/>
          <w:szCs w:val="24"/>
        </w:rPr>
        <w:t>.</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6B64BC" w:rsidRPr="00217456" w:rsidRDefault="006B64BC" w:rsidP="005A7912">
      <w:pPr>
        <w:pStyle w:val="aff"/>
        <w:jc w:val="center"/>
        <w:rPr>
          <w:rFonts w:ascii="Times New Roman" w:hAnsi="Times New Roman"/>
          <w:sz w:val="24"/>
          <w:szCs w:val="24"/>
        </w:rPr>
      </w:pPr>
      <w:r w:rsidRPr="00217456">
        <w:rPr>
          <w:rFonts w:ascii="Times New Roman" w:hAnsi="Times New Roman"/>
          <w:i/>
          <w:sz w:val="24"/>
          <w:szCs w:val="24"/>
        </w:rPr>
        <w:t>Начальные навыки чтения и письма</w:t>
      </w:r>
      <w:r w:rsidRPr="00217456">
        <w:rPr>
          <w:rFonts w:ascii="Times New Roman" w:hAnsi="Times New Roman"/>
          <w:sz w:val="24"/>
          <w:szCs w:val="24"/>
        </w:rPr>
        <w:t>.</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6B64BC" w:rsidRPr="00217456" w:rsidRDefault="006B64BC" w:rsidP="005A7912">
      <w:pPr>
        <w:pStyle w:val="aff"/>
        <w:rPr>
          <w:rFonts w:ascii="Times New Roman" w:hAnsi="Times New Roman"/>
          <w:b/>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sz w:val="24"/>
          <w:szCs w:val="24"/>
          <w:lang w:val="en-US"/>
        </w:rPr>
        <w:t>II</w:t>
      </w:r>
      <w:r w:rsidRPr="00217456">
        <w:rPr>
          <w:rFonts w:ascii="Times New Roman" w:hAnsi="Times New Roman"/>
          <w:b/>
          <w:sz w:val="24"/>
          <w:szCs w:val="24"/>
        </w:rPr>
        <w:t>. МАТЕМАТИЧЕСКИЕ ПРЕДСТАВЛЕНИЯ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lastRenderedPageBreak/>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w:t>
      </w:r>
      <w:proofErr w:type="gramStart"/>
      <w:r w:rsidRPr="00217456">
        <w:rPr>
          <w:rFonts w:ascii="Times New Roman" w:hAnsi="Times New Roman"/>
          <w:sz w:val="24"/>
          <w:szCs w:val="24"/>
        </w:rPr>
        <w:t>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w:t>
      </w:r>
      <w:proofErr w:type="gramEnd"/>
      <w:r w:rsidRPr="00217456">
        <w:rPr>
          <w:rFonts w:ascii="Times New Roman" w:hAnsi="Times New Roman"/>
          <w:sz w:val="24"/>
          <w:szCs w:val="24"/>
        </w:rPr>
        <w:t xml:space="preserve">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которые нуждаются в дополнительной индивидуальной работе. </w:t>
      </w:r>
      <w:proofErr w:type="gramStart"/>
      <w:r w:rsidRPr="00217456">
        <w:rPr>
          <w:rFonts w:ascii="Times New Roman" w:hAnsi="Times New Roman"/>
          <w:sz w:val="24"/>
          <w:szCs w:val="24"/>
        </w:rPr>
        <w:t>Обучающимся</w:t>
      </w:r>
      <w:proofErr w:type="gramEnd"/>
      <w:r w:rsidRPr="00217456">
        <w:rPr>
          <w:rFonts w:ascii="Times New Roman" w:hAnsi="Times New Roman"/>
          <w:sz w:val="24"/>
          <w:szCs w:val="24"/>
        </w:rPr>
        <w:t xml:space="preserve">,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w:t>
      </w:r>
      <w:proofErr w:type="spellStart"/>
      <w:r w:rsidRPr="00217456">
        <w:rPr>
          <w:rFonts w:ascii="Times New Roman" w:hAnsi="Times New Roman"/>
          <w:sz w:val="24"/>
          <w:szCs w:val="24"/>
        </w:rPr>
        <w:t>Нумикон</w:t>
      </w:r>
      <w:proofErr w:type="spellEnd"/>
      <w:r w:rsidRPr="00217456">
        <w:rPr>
          <w:rFonts w:ascii="Times New Roman" w:hAnsi="Times New Roman"/>
          <w:sz w:val="24"/>
          <w:szCs w:val="24"/>
        </w:rPr>
        <w:t xml:space="preserve">», </w:t>
      </w:r>
      <w:proofErr w:type="spellStart"/>
      <w:r w:rsidRPr="00217456">
        <w:rPr>
          <w:rFonts w:ascii="Times New Roman" w:hAnsi="Times New Roman"/>
          <w:sz w:val="24"/>
          <w:szCs w:val="24"/>
        </w:rPr>
        <w:t>Монтессори-материал</w:t>
      </w:r>
      <w:proofErr w:type="spellEnd"/>
      <w:r w:rsidRPr="00217456">
        <w:rPr>
          <w:rFonts w:ascii="Times New Roman" w:hAnsi="Times New Roman"/>
          <w:sz w:val="24"/>
          <w:szCs w:val="24"/>
        </w:rPr>
        <w:t xml:space="preserve"> и др.); </w:t>
      </w:r>
      <w:proofErr w:type="spellStart"/>
      <w:r w:rsidRPr="00217456">
        <w:rPr>
          <w:rFonts w:ascii="Times New Roman" w:hAnsi="Times New Roman"/>
          <w:sz w:val="24"/>
          <w:szCs w:val="24"/>
        </w:rPr>
        <w:t>пазлы</w:t>
      </w:r>
      <w:proofErr w:type="spellEnd"/>
      <w:r w:rsidRPr="00217456">
        <w:rPr>
          <w:rFonts w:ascii="Times New Roman" w:hAnsi="Times New Roman"/>
          <w:sz w:val="24"/>
          <w:szCs w:val="24"/>
        </w:rP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w:t>
      </w:r>
      <w:proofErr w:type="gramEnd"/>
      <w:r w:rsidRPr="00217456">
        <w:rPr>
          <w:rFonts w:ascii="Times New Roman" w:hAnsi="Times New Roman"/>
          <w:sz w:val="24"/>
          <w:szCs w:val="24"/>
        </w:rPr>
        <w:t xml:space="preserve">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Количественные представления.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w:t>
      </w:r>
      <w:proofErr w:type="gramStart"/>
      <w:r w:rsidRPr="00217456">
        <w:rPr>
          <w:rFonts w:ascii="Times New Roman" w:hAnsi="Times New Roman"/>
          <w:sz w:val="24"/>
          <w:szCs w:val="24"/>
        </w:rPr>
        <w:t>ств в пр</w:t>
      </w:r>
      <w:proofErr w:type="gramEnd"/>
      <w:r w:rsidRPr="00217456">
        <w:rPr>
          <w:rFonts w:ascii="Times New Roman" w:hAnsi="Times New Roman"/>
          <w:sz w:val="24"/>
          <w:szCs w:val="24"/>
        </w:rPr>
        <w:t xml:space="preserve">еделах 5 (10). Запись арифметического примера на увеличение (уменьшение) на одну (несколько) единиц в пределах 5 </w:t>
      </w:r>
      <w:r w:rsidRPr="00217456">
        <w:rPr>
          <w:rFonts w:ascii="Times New Roman" w:hAnsi="Times New Roman"/>
          <w:sz w:val="24"/>
          <w:szCs w:val="24"/>
        </w:rPr>
        <w:lastRenderedPageBreak/>
        <w:t>(10).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Представления о величине.</w:t>
      </w:r>
    </w:p>
    <w:p w:rsidR="006B64BC" w:rsidRPr="00217456" w:rsidRDefault="006B64BC" w:rsidP="005A7912">
      <w:pPr>
        <w:pStyle w:val="aff"/>
        <w:ind w:firstLine="708"/>
        <w:jc w:val="both"/>
        <w:rPr>
          <w:rFonts w:ascii="Times New Roman" w:hAnsi="Times New Roman"/>
          <w:b/>
          <w:sz w:val="24"/>
          <w:szCs w:val="24"/>
        </w:rPr>
      </w:pPr>
      <w:r w:rsidRPr="00217456">
        <w:rPr>
          <w:rFonts w:ascii="Times New Roman" w:hAnsi="Times New Roman"/>
          <w:sz w:val="24"/>
          <w:szCs w:val="24"/>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w:t>
      </w:r>
      <w:proofErr w:type="gramStart"/>
      <w:r w:rsidRPr="00217456">
        <w:rPr>
          <w:rFonts w:ascii="Times New Roman" w:hAnsi="Times New Roman"/>
          <w:sz w:val="24"/>
          <w:szCs w:val="24"/>
        </w:rPr>
        <w:t xml:space="preserve"> )</w:t>
      </w:r>
      <w:proofErr w:type="gramEnd"/>
      <w:r w:rsidRPr="00217456">
        <w:rPr>
          <w:rFonts w:ascii="Times New Roman" w:hAnsi="Times New Roman"/>
          <w:sz w:val="24"/>
          <w:szCs w:val="24"/>
        </w:rPr>
        <w:t xml:space="preserve">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Представление о форме.</w:t>
      </w:r>
    </w:p>
    <w:p w:rsidR="006B64BC" w:rsidRPr="00217456" w:rsidRDefault="006B64BC" w:rsidP="005A7912">
      <w:pPr>
        <w:pStyle w:val="aff"/>
        <w:ind w:firstLine="708"/>
        <w:jc w:val="both"/>
        <w:rPr>
          <w:rFonts w:ascii="Times New Roman" w:hAnsi="Times New Roman"/>
          <w:b/>
          <w:i/>
          <w:sz w:val="24"/>
          <w:szCs w:val="24"/>
        </w:rPr>
      </w:pPr>
      <w:r w:rsidRPr="00217456">
        <w:rPr>
          <w:rFonts w:ascii="Times New Roman" w:hAnsi="Times New Roman"/>
          <w:iCs/>
          <w:sz w:val="24"/>
          <w:szCs w:val="24"/>
        </w:rPr>
        <w:t xml:space="preserve">Узнавание (различение) геометрических тел: </w:t>
      </w:r>
      <w:r w:rsidRPr="00217456">
        <w:rPr>
          <w:rFonts w:ascii="Times New Roman" w:hAnsi="Times New Roman"/>
          <w:sz w:val="24"/>
          <w:szCs w:val="24"/>
        </w:rPr>
        <w:t>«шар», «куб», «призма», «брусок»</w:t>
      </w:r>
      <w:r w:rsidRPr="00217456">
        <w:rPr>
          <w:rFonts w:ascii="Times New Roman" w:hAnsi="Times New Roman"/>
          <w:iCs/>
          <w:sz w:val="24"/>
          <w:szCs w:val="24"/>
        </w:rPr>
        <w:t>. Соотнесение формы предмета с геометрическими телами</w:t>
      </w:r>
      <w:proofErr w:type="gramStart"/>
      <w:r w:rsidRPr="00217456">
        <w:rPr>
          <w:rFonts w:ascii="Times New Roman" w:hAnsi="Times New Roman"/>
          <w:iCs/>
          <w:sz w:val="24"/>
          <w:szCs w:val="24"/>
        </w:rPr>
        <w:t>.</w:t>
      </w:r>
      <w:proofErr w:type="gramEnd"/>
      <w:r w:rsidRPr="00217456">
        <w:rPr>
          <w:rFonts w:ascii="Times New Roman" w:hAnsi="Times New Roman"/>
          <w:iCs/>
          <w:sz w:val="24"/>
          <w:szCs w:val="24"/>
        </w:rPr>
        <w:t xml:space="preserve">  </w:t>
      </w:r>
      <w:proofErr w:type="gramStart"/>
      <w:r w:rsidRPr="00217456">
        <w:rPr>
          <w:rFonts w:ascii="Times New Roman" w:hAnsi="Times New Roman"/>
          <w:iCs/>
          <w:sz w:val="24"/>
          <w:szCs w:val="24"/>
        </w:rPr>
        <w:t>ф</w:t>
      </w:r>
      <w:proofErr w:type="gramEnd"/>
      <w:r w:rsidRPr="00217456">
        <w:rPr>
          <w:rFonts w:ascii="Times New Roman" w:hAnsi="Times New Roman"/>
          <w:iCs/>
          <w:sz w:val="24"/>
          <w:szCs w:val="24"/>
        </w:rPr>
        <w:t xml:space="preserve">игурой. </w:t>
      </w:r>
      <w:proofErr w:type="gramStart"/>
      <w:r w:rsidRPr="00217456">
        <w:rPr>
          <w:rFonts w:ascii="Times New Roman" w:hAnsi="Times New Roman"/>
          <w:iCs/>
          <w:sz w:val="24"/>
          <w:szCs w:val="24"/>
        </w:rPr>
        <w:t>Узнавание (различение) геометрических фигур: треугольник, квадрат, круг, прямоугольник, точка, линия (прямая, ломаная), отрезок.</w:t>
      </w:r>
      <w:proofErr w:type="gramEnd"/>
      <w:r w:rsidRPr="00217456">
        <w:rPr>
          <w:rFonts w:ascii="Times New Roman" w:hAnsi="Times New Roman"/>
          <w:iCs/>
          <w:sz w:val="24"/>
          <w:szCs w:val="24"/>
        </w:rPr>
        <w:t xml:space="preserve">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roofErr w:type="gramStart"/>
      <w:r w:rsidRPr="00217456">
        <w:rPr>
          <w:rFonts w:ascii="Times New Roman" w:hAnsi="Times New Roman"/>
          <w:iCs/>
          <w:sz w:val="24"/>
          <w:szCs w:val="24"/>
        </w:rPr>
        <w:t>Обводка геометрической фигуры (треугольник, квадрат, круг, прямоугольник) по шаблону (трафарету, контурной линии).</w:t>
      </w:r>
      <w:proofErr w:type="gramEnd"/>
      <w:r w:rsidRPr="00217456">
        <w:rPr>
          <w:rFonts w:ascii="Times New Roman" w:hAnsi="Times New Roman"/>
          <w:iCs/>
          <w:sz w:val="24"/>
          <w:szCs w:val="24"/>
        </w:rPr>
        <w:t xml:space="preserve"> </w:t>
      </w:r>
      <w:proofErr w:type="gramStart"/>
      <w:r w:rsidRPr="00217456">
        <w:rPr>
          <w:rFonts w:ascii="Times New Roman" w:hAnsi="Times New Roman"/>
          <w:iCs/>
          <w:sz w:val="24"/>
          <w:szCs w:val="24"/>
        </w:rPr>
        <w:t>Построение геометрической фигуры (прямоугольник, точка, линия (прямая, ломаная), отрезок) по точкам.</w:t>
      </w:r>
      <w:proofErr w:type="gramEnd"/>
      <w:r w:rsidRPr="00217456">
        <w:rPr>
          <w:rFonts w:ascii="Times New Roman" w:hAnsi="Times New Roman"/>
          <w:iCs/>
          <w:sz w:val="24"/>
          <w:szCs w:val="24"/>
        </w:rPr>
        <w:t xml:space="preserve">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Пространственные представления.</w:t>
      </w:r>
    </w:p>
    <w:p w:rsidR="006B64BC" w:rsidRPr="00217456" w:rsidRDefault="006B64BC" w:rsidP="005A7912">
      <w:pPr>
        <w:pStyle w:val="af2"/>
        <w:spacing w:after="0" w:line="240" w:lineRule="auto"/>
        <w:ind w:firstLine="708"/>
        <w:jc w:val="both"/>
        <w:rPr>
          <w:rFonts w:ascii="Times New Roman" w:hAnsi="Times New Roman"/>
          <w:sz w:val="24"/>
          <w:szCs w:val="24"/>
        </w:rPr>
      </w:pPr>
      <w:proofErr w:type="gramStart"/>
      <w:r w:rsidRPr="00217456">
        <w:rPr>
          <w:rFonts w:ascii="Times New Roman" w:hAnsi="Times New Roman"/>
          <w:sz w:val="24"/>
          <w:szCs w:val="24"/>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r w:rsidRPr="00217456">
        <w:rPr>
          <w:rFonts w:ascii="Times New Roman" w:hAnsi="Times New Roman"/>
          <w:sz w:val="24"/>
          <w:szCs w:val="24"/>
        </w:rPr>
        <w:t xml:space="preserve"> Перемещение в пространстве в заданном направлении: вверх, вниз, вперёд, назад, вправо, влево. </w:t>
      </w:r>
      <w:proofErr w:type="gramStart"/>
      <w:r w:rsidRPr="00217456">
        <w:rPr>
          <w:rFonts w:ascii="Times New Roman" w:hAnsi="Times New Roman"/>
          <w:sz w:val="24"/>
          <w:szCs w:val="24"/>
        </w:rPr>
        <w:t>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w:t>
      </w:r>
      <w:proofErr w:type="gramEnd"/>
      <w:r w:rsidRPr="00217456">
        <w:rPr>
          <w:rFonts w:ascii="Times New Roman" w:hAnsi="Times New Roman"/>
          <w:sz w:val="24"/>
          <w:szCs w:val="24"/>
        </w:rPr>
        <w:t xml:space="preserve"> Составление предмета (изображения) из нескольких  частей. Составление ряда из предметов (изображений): слева направо, снизу вверх, сверху вниз. </w:t>
      </w:r>
      <w:proofErr w:type="gramStart"/>
      <w:r w:rsidRPr="00217456">
        <w:rPr>
          <w:rFonts w:ascii="Times New Roman" w:hAnsi="Times New Roman"/>
          <w:sz w:val="24"/>
          <w:szCs w:val="24"/>
        </w:rPr>
        <w:t>Определение отношения порядка следования: первый, последний, крайний, перед, после, за, следующий за, следом, между.</w:t>
      </w:r>
      <w:proofErr w:type="gramEnd"/>
      <w:r w:rsidRPr="00217456">
        <w:rPr>
          <w:rFonts w:ascii="Times New Roman" w:hAnsi="Times New Roman"/>
          <w:sz w:val="24"/>
          <w:szCs w:val="24"/>
        </w:rPr>
        <w:t xml:space="preserve"> Определение, месторасположения предметов в ряду. </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Временные представления.</w:t>
      </w:r>
    </w:p>
    <w:p w:rsidR="006B64BC" w:rsidRPr="00217456" w:rsidRDefault="006B64BC" w:rsidP="005A7912">
      <w:pPr>
        <w:tabs>
          <w:tab w:val="left" w:pos="720"/>
        </w:tabs>
        <w:spacing w:after="0" w:line="240" w:lineRule="auto"/>
        <w:jc w:val="both"/>
        <w:rPr>
          <w:rFonts w:ascii="Times New Roman" w:hAnsi="Times New Roman" w:cs="Times New Roman"/>
          <w:i/>
          <w:sz w:val="24"/>
          <w:szCs w:val="24"/>
        </w:rPr>
      </w:pPr>
      <w:r w:rsidRPr="00217456">
        <w:rPr>
          <w:rFonts w:ascii="Times New Roman" w:hAnsi="Times New Roman" w:cs="Times New Roman"/>
          <w:sz w:val="24"/>
          <w:szCs w:val="24"/>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w:t>
      </w:r>
      <w:proofErr w:type="gramStart"/>
      <w:r w:rsidRPr="00217456">
        <w:rPr>
          <w:rFonts w:ascii="Times New Roman" w:hAnsi="Times New Roman" w:cs="Times New Roman"/>
          <w:sz w:val="24"/>
          <w:szCs w:val="24"/>
        </w:rPr>
        <w:t>Соотнесение деятельности с временным промежутком: сейчас, потом, вчера, сегодня, завтра, на следующий день, позавчера, послезавтра, давно, недавно.</w:t>
      </w:r>
      <w:proofErr w:type="gramEnd"/>
      <w:r w:rsidRPr="00217456">
        <w:rPr>
          <w:rFonts w:ascii="Times New Roman" w:hAnsi="Times New Roman" w:cs="Times New Roman"/>
          <w:sz w:val="24"/>
          <w:szCs w:val="24"/>
        </w:rPr>
        <w:t xml:space="preserve"> Различение времен </w:t>
      </w:r>
      <w:r w:rsidRPr="00217456">
        <w:rPr>
          <w:rFonts w:ascii="Times New Roman" w:hAnsi="Times New Roman" w:cs="Times New Roman"/>
          <w:sz w:val="24"/>
          <w:szCs w:val="24"/>
        </w:rPr>
        <w:lastRenderedPageBreak/>
        <w:t xml:space="preserve">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217456">
        <w:rPr>
          <w:rFonts w:ascii="Times New Roman" w:hAnsi="Times New Roman" w:cs="Times New Roman"/>
          <w:i/>
          <w:sz w:val="24"/>
          <w:szCs w:val="24"/>
        </w:rPr>
        <w:t xml:space="preserve"> </w:t>
      </w:r>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III</w:t>
      </w:r>
      <w:r w:rsidRPr="00217456">
        <w:rPr>
          <w:rFonts w:ascii="Times New Roman" w:hAnsi="Times New Roman"/>
          <w:b/>
          <w:sz w:val="24"/>
          <w:szCs w:val="24"/>
        </w:rPr>
        <w:t>. ОКРУЖАЮЩИЙ ПРИРОДНЫЙ МИР</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6B64BC" w:rsidRPr="00217456" w:rsidRDefault="006B64BC" w:rsidP="005A7912">
      <w:pPr>
        <w:pStyle w:val="aff"/>
        <w:ind w:firstLine="708"/>
        <w:jc w:val="both"/>
        <w:rPr>
          <w:rFonts w:ascii="Times New Roman" w:hAnsi="Times New Roman"/>
          <w:iCs/>
          <w:sz w:val="24"/>
          <w:szCs w:val="24"/>
        </w:rPr>
      </w:pPr>
      <w:proofErr w:type="gramStart"/>
      <w:r w:rsidRPr="00217456">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w:t>
      </w:r>
      <w:proofErr w:type="gramEnd"/>
      <w:r w:rsidRPr="00217456">
        <w:rPr>
          <w:rFonts w:ascii="Times New Roman" w:hAnsi="Times New Roman"/>
          <w:sz w:val="24"/>
          <w:szCs w:val="24"/>
        </w:rPr>
        <w:t xml:space="preserve">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w:t>
      </w:r>
      <w:proofErr w:type="gramStart"/>
      <w:r w:rsidRPr="00217456">
        <w:rPr>
          <w:rFonts w:ascii="Times New Roman" w:hAnsi="Times New Roman"/>
          <w:sz w:val="24"/>
          <w:szCs w:val="24"/>
        </w:rPr>
        <w:t>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217456">
        <w:rPr>
          <w:rFonts w:ascii="Times New Roman" w:hAnsi="Times New Roman"/>
          <w:iCs/>
          <w:sz w:val="24"/>
          <w:szCs w:val="24"/>
        </w:rPr>
        <w:t>: посадка, полив, уход за расте</w:t>
      </w:r>
      <w:r w:rsidRPr="00217456">
        <w:rPr>
          <w:rFonts w:ascii="Times New Roman" w:hAnsi="Times New Roman"/>
          <w:iCs/>
          <w:sz w:val="24"/>
          <w:szCs w:val="24"/>
        </w:rPr>
        <w:softHyphen/>
        <w:t xml:space="preserve">ниями, кормление аквариумных рыбок, животных и др. </w:t>
      </w:r>
      <w:r w:rsidRPr="00217456">
        <w:rPr>
          <w:rFonts w:ascii="Times New Roman" w:hAnsi="Times New Roman"/>
          <w:sz w:val="24"/>
          <w:szCs w:val="24"/>
        </w:rPr>
        <w:t>Особое внимание уделяется воспитанию любви к природе, бережному и гуманному</w:t>
      </w:r>
      <w:proofErr w:type="gramEnd"/>
      <w:r w:rsidRPr="00217456">
        <w:rPr>
          <w:rFonts w:ascii="Times New Roman" w:hAnsi="Times New Roman"/>
          <w:sz w:val="24"/>
          <w:szCs w:val="24"/>
        </w:rPr>
        <w:t xml:space="preserve"> отношению к ней.</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которые нуждаются в дополнительной индивидуальной работе.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w:t>
      </w:r>
      <w:proofErr w:type="gramEnd"/>
      <w:r w:rsidRPr="00217456">
        <w:rPr>
          <w:rFonts w:ascii="Times New Roman" w:hAnsi="Times New Roman"/>
          <w:sz w:val="24"/>
          <w:szCs w:val="24"/>
        </w:rPr>
        <w:t xml:space="preserve">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w:t>
      </w:r>
      <w:r w:rsidRPr="00217456">
        <w:rPr>
          <w:rFonts w:ascii="Times New Roman" w:hAnsi="Times New Roman"/>
          <w:sz w:val="24"/>
          <w:szCs w:val="24"/>
        </w:rPr>
        <w:lastRenderedPageBreak/>
        <w:t xml:space="preserve">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Растительный мир.</w:t>
      </w:r>
    </w:p>
    <w:p w:rsidR="006B64BC" w:rsidRPr="00217456" w:rsidRDefault="006B64BC" w:rsidP="005A7912">
      <w:pPr>
        <w:pStyle w:val="aff"/>
        <w:ind w:firstLine="708"/>
        <w:jc w:val="both"/>
        <w:rPr>
          <w:rFonts w:ascii="Times New Roman" w:hAnsi="Times New Roman"/>
          <w:iCs/>
          <w:sz w:val="24"/>
          <w:szCs w:val="24"/>
        </w:rPr>
      </w:pPr>
      <w:r w:rsidRPr="00217456">
        <w:rPr>
          <w:rFonts w:ascii="Times New Roman" w:hAnsi="Times New Roman"/>
          <w:iCs/>
          <w:sz w:val="24"/>
          <w:szCs w:val="24"/>
        </w:rPr>
        <w:t xml:space="preserve">Узнавание (различение) растений (дерево, куст, трава). Узнавание (различение) частей растений </w:t>
      </w:r>
      <w:r w:rsidRPr="00217456">
        <w:rPr>
          <w:rFonts w:ascii="Times New Roman" w:hAnsi="Times New Roman"/>
          <w:sz w:val="24"/>
          <w:szCs w:val="24"/>
        </w:rPr>
        <w:t>(корень, ствол/ стебель, ветка, лист, цветок).</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Знание значения частей растения. Знание значения растений в природе и жизни человека. </w:t>
      </w:r>
      <w:proofErr w:type="gramStart"/>
      <w:r w:rsidRPr="00217456">
        <w:rPr>
          <w:rFonts w:ascii="Times New Roman" w:hAnsi="Times New Roman"/>
          <w:iCs/>
          <w:sz w:val="24"/>
          <w:szCs w:val="24"/>
        </w:rPr>
        <w:t>Узнавание (различение) деревьев (</w:t>
      </w:r>
      <w:r w:rsidRPr="00217456">
        <w:rPr>
          <w:rFonts w:ascii="Times New Roman" w:hAnsi="Times New Roman"/>
          <w:sz w:val="24"/>
          <w:szCs w:val="24"/>
        </w:rPr>
        <w:t>берёза</w:t>
      </w:r>
      <w:r w:rsidRPr="00217456">
        <w:rPr>
          <w:rFonts w:ascii="Times New Roman" w:hAnsi="Times New Roman"/>
          <w:iCs/>
          <w:sz w:val="24"/>
          <w:szCs w:val="24"/>
        </w:rPr>
        <w:t>, д</w:t>
      </w:r>
      <w:r w:rsidRPr="00217456">
        <w:rPr>
          <w:rFonts w:ascii="Times New Roman" w:hAnsi="Times New Roman"/>
          <w:sz w:val="24"/>
          <w:szCs w:val="24"/>
        </w:rPr>
        <w:t>уб, клён, ель, осина, сосна, ива, каштан).</w:t>
      </w:r>
      <w:proofErr w:type="gramEnd"/>
      <w:r w:rsidRPr="00217456">
        <w:rPr>
          <w:rFonts w:ascii="Times New Roman" w:hAnsi="Times New Roman"/>
          <w:sz w:val="24"/>
          <w:szCs w:val="24"/>
        </w:rPr>
        <w:t xml:space="preserve"> Знание строения дерева (ствол, корень, ветки, листья). У</w:t>
      </w:r>
      <w:r w:rsidRPr="00217456">
        <w:rPr>
          <w:rFonts w:ascii="Times New Roman" w:hAnsi="Times New Roman"/>
          <w:iCs/>
          <w:sz w:val="24"/>
          <w:szCs w:val="24"/>
        </w:rPr>
        <w:t xml:space="preserve">знавание (различение) плодовых деревьев (вишня, яблоня, груша, слива). Узнавание (различение) лиственных и хвойных деревьев. </w:t>
      </w:r>
      <w:r w:rsidRPr="00217456">
        <w:rPr>
          <w:rFonts w:ascii="Times New Roman" w:hAnsi="Times New Roman"/>
          <w:sz w:val="24"/>
          <w:szCs w:val="24"/>
        </w:rPr>
        <w:t>З</w:t>
      </w:r>
      <w:r w:rsidRPr="00217456">
        <w:rPr>
          <w:rFonts w:ascii="Times New Roman" w:hAnsi="Times New Roman"/>
          <w:iCs/>
          <w:sz w:val="24"/>
          <w:szCs w:val="24"/>
        </w:rPr>
        <w:t xml:space="preserve">нание </w:t>
      </w:r>
      <w:r w:rsidRPr="00217456">
        <w:rPr>
          <w:rFonts w:ascii="Times New Roman" w:hAnsi="Times New Roman"/>
          <w:sz w:val="24"/>
          <w:szCs w:val="24"/>
        </w:rPr>
        <w:t>значения деревьев в природе и жизни человека.</w:t>
      </w:r>
      <w:r w:rsidRPr="00217456">
        <w:rPr>
          <w:rFonts w:ascii="Times New Roman" w:hAnsi="Times New Roman"/>
          <w:iCs/>
          <w:sz w:val="24"/>
          <w:szCs w:val="24"/>
        </w:rPr>
        <w:t xml:space="preserve"> Узнавание (различение) кустарников (</w:t>
      </w:r>
      <w:r w:rsidRPr="00217456">
        <w:rPr>
          <w:rFonts w:ascii="Times New Roman" w:hAnsi="Times New Roman"/>
          <w:sz w:val="24"/>
          <w:szCs w:val="24"/>
        </w:rPr>
        <w:t>орешник, шиповник, крыжовник, смородина, бузина, боярышник). Знание особенностей внешнего строения кустарника.</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iCs/>
          <w:sz w:val="24"/>
          <w:szCs w:val="24"/>
        </w:rPr>
        <w:t xml:space="preserve">Узнавание (различение) лесных и садовых кустарников. Знание </w:t>
      </w:r>
      <w:r w:rsidRPr="00217456">
        <w:rPr>
          <w:rFonts w:ascii="Times New Roman" w:hAnsi="Times New Roman" w:cs="Times New Roman"/>
          <w:sz w:val="24"/>
          <w:szCs w:val="24"/>
        </w:rPr>
        <w:t xml:space="preserve">значения кустарников в природе и жизни человека. </w:t>
      </w: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фруктов (яблоко,  банан, лимон, апельсин, груша, мандарин, персик, абрикос, киви) по внешнему виду (вкусу, запаху).</w:t>
      </w:r>
      <w:proofErr w:type="gramEnd"/>
      <w:r w:rsidRPr="00217456">
        <w:rPr>
          <w:rFonts w:ascii="Times New Roman" w:hAnsi="Times New Roman" w:cs="Times New Roman"/>
          <w:sz w:val="24"/>
          <w:szCs w:val="24"/>
        </w:rPr>
        <w:t xml:space="preserve"> Различение съедобных и несъедобных частей фрукта. Знание значения фруктов в жизни человека. Знание способов переработки фруктов. </w:t>
      </w: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овощей (</w:t>
      </w:r>
      <w:r w:rsidRPr="00217456">
        <w:rPr>
          <w:rFonts w:ascii="Times New Roman" w:hAnsi="Times New Roman" w:cs="Times New Roman"/>
          <w:iCs/>
          <w:sz w:val="24"/>
          <w:szCs w:val="24"/>
        </w:rPr>
        <w:t xml:space="preserve">лук, картофель, морковь, свекла, репа, редис, тыква, кабачок, перец) </w:t>
      </w:r>
      <w:r w:rsidRPr="00217456">
        <w:rPr>
          <w:rFonts w:ascii="Times New Roman" w:hAnsi="Times New Roman" w:cs="Times New Roman"/>
          <w:sz w:val="24"/>
          <w:szCs w:val="24"/>
        </w:rPr>
        <w:t>по внешнему виду (вкусу, запаху).</w:t>
      </w:r>
      <w:proofErr w:type="gramEnd"/>
      <w:r w:rsidRPr="00217456">
        <w:rPr>
          <w:rFonts w:ascii="Times New Roman" w:hAnsi="Times New Roman" w:cs="Times New Roman"/>
          <w:sz w:val="24"/>
          <w:szCs w:val="24"/>
        </w:rPr>
        <w:t xml:space="preserve"> Различение съедобных и несъедобных частей овоща. Знание значения овощей в жизни человека. Знание способов переработки овощей. </w:t>
      </w: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ягод (</w:t>
      </w:r>
      <w:r w:rsidRPr="00217456">
        <w:rPr>
          <w:rFonts w:ascii="Times New Roman" w:hAnsi="Times New Roman" w:cs="Times New Roman"/>
          <w:iCs/>
          <w:sz w:val="24"/>
          <w:szCs w:val="24"/>
        </w:rPr>
        <w:t xml:space="preserve">смородина, клубника, малина, крыжовник, земляника, черника, ежевика, голубика, брусника, клюква) </w:t>
      </w:r>
      <w:r w:rsidRPr="00217456">
        <w:rPr>
          <w:rFonts w:ascii="Times New Roman" w:hAnsi="Times New Roman" w:cs="Times New Roman"/>
          <w:sz w:val="24"/>
          <w:szCs w:val="24"/>
        </w:rPr>
        <w:t>по внешнему виду (вкусу, запаху).</w:t>
      </w:r>
      <w:proofErr w:type="gramEnd"/>
      <w:r w:rsidRPr="00217456">
        <w:rPr>
          <w:rFonts w:ascii="Times New Roman" w:hAnsi="Times New Roman" w:cs="Times New Roman"/>
          <w:sz w:val="24"/>
          <w:szCs w:val="24"/>
        </w:rPr>
        <w:t xml:space="preserve"> Различение лесных и садовых ягод. Знание значения ягод в жизни человека. Знание способов переработки ягод. </w:t>
      </w: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грибов (белый гриб, мухомор, подберёзовик, лисичка, подосиновик, опенок, поганка, </w:t>
      </w:r>
      <w:proofErr w:type="spellStart"/>
      <w:r w:rsidRPr="00217456">
        <w:rPr>
          <w:rFonts w:ascii="Times New Roman" w:hAnsi="Times New Roman" w:cs="Times New Roman"/>
          <w:sz w:val="24"/>
          <w:szCs w:val="24"/>
        </w:rPr>
        <w:t>вешенка</w:t>
      </w:r>
      <w:proofErr w:type="spellEnd"/>
      <w:r w:rsidRPr="00217456">
        <w:rPr>
          <w:rFonts w:ascii="Times New Roman" w:hAnsi="Times New Roman" w:cs="Times New Roman"/>
          <w:sz w:val="24"/>
          <w:szCs w:val="24"/>
        </w:rPr>
        <w:t>, шампиньон</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по внешнему виду.</w:t>
      </w:r>
      <w:proofErr w:type="gramEnd"/>
      <w:r w:rsidRPr="00217456">
        <w:rPr>
          <w:rFonts w:ascii="Times New Roman" w:hAnsi="Times New Roman" w:cs="Times New Roman"/>
          <w:sz w:val="24"/>
          <w:szCs w:val="24"/>
        </w:rPr>
        <w:t xml:space="preserve"> З</w:t>
      </w:r>
      <w:r w:rsidRPr="00217456">
        <w:rPr>
          <w:rFonts w:ascii="Times New Roman" w:hAnsi="Times New Roman" w:cs="Times New Roman"/>
          <w:iCs/>
          <w:sz w:val="24"/>
          <w:szCs w:val="24"/>
        </w:rPr>
        <w:t>нание строения</w:t>
      </w:r>
      <w:r w:rsidRPr="00217456">
        <w:rPr>
          <w:rFonts w:ascii="Times New Roman" w:hAnsi="Times New Roman" w:cs="Times New Roman"/>
          <w:sz w:val="24"/>
          <w:szCs w:val="24"/>
        </w:rPr>
        <w:t xml:space="preserve"> гриба (ножка, шляпка). Различение съедобных и несъедобных грибов. Знание значения грибов в природе и жизни человека. Знание способов переработки грибов. </w:t>
      </w:r>
      <w:proofErr w:type="gramStart"/>
      <w:r w:rsidRPr="00217456">
        <w:rPr>
          <w:rFonts w:ascii="Times New Roman" w:hAnsi="Times New Roman" w:cs="Times New Roman"/>
          <w:iCs/>
          <w:sz w:val="24"/>
          <w:szCs w:val="24"/>
        </w:rPr>
        <w:t>Узнавание/различение</w:t>
      </w:r>
      <w:r w:rsidRPr="00217456">
        <w:rPr>
          <w:rFonts w:ascii="Times New Roman" w:hAnsi="Times New Roman" w:cs="Times New Roman"/>
          <w:sz w:val="24"/>
          <w:szCs w:val="24"/>
        </w:rPr>
        <w:t xml:space="preserve"> садовых цветочно-декоративных растений (астра, гладиолус, георгин, тюльпан, нарцисс, роза, лилия, пион, гвоздика).</w:t>
      </w:r>
      <w:proofErr w:type="gramEnd"/>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w:t>
      </w:r>
      <w:proofErr w:type="gramEnd"/>
      <w:r w:rsidRPr="00217456">
        <w:rPr>
          <w:rFonts w:ascii="Times New Roman" w:hAnsi="Times New Roman" w:cs="Times New Roman"/>
          <w:sz w:val="24"/>
          <w:szCs w:val="24"/>
        </w:rPr>
        <w:t xml:space="preserve"> Соотнесение цветения цветочно-декоративных растений </w:t>
      </w:r>
      <w:proofErr w:type="gramStart"/>
      <w:r w:rsidRPr="00217456">
        <w:rPr>
          <w:rFonts w:ascii="Times New Roman" w:hAnsi="Times New Roman" w:cs="Times New Roman"/>
          <w:sz w:val="24"/>
          <w:szCs w:val="24"/>
        </w:rPr>
        <w:t>с</w:t>
      </w:r>
      <w:proofErr w:type="gramEnd"/>
      <w:r w:rsidRPr="00217456">
        <w:rPr>
          <w:rFonts w:ascii="Times New Roman" w:hAnsi="Times New Roman" w:cs="Times New Roman"/>
          <w:sz w:val="24"/>
          <w:szCs w:val="24"/>
        </w:rPr>
        <w:t xml:space="preserve"> временем  года. Знание значения цветочно-декоративных растений в природе и жизни человека. </w:t>
      </w:r>
      <w:r w:rsidRPr="00217456">
        <w:rPr>
          <w:rFonts w:ascii="Times New Roman" w:hAnsi="Times New Roman" w:cs="Times New Roman"/>
          <w:iCs/>
          <w:sz w:val="24"/>
          <w:szCs w:val="24"/>
        </w:rPr>
        <w:t xml:space="preserve">Узнавание травянистых растений. </w:t>
      </w:r>
      <w:proofErr w:type="gramStart"/>
      <w:r w:rsidRPr="00217456">
        <w:rPr>
          <w:rFonts w:ascii="Times New Roman" w:hAnsi="Times New Roman" w:cs="Times New Roman"/>
          <w:iCs/>
          <w:sz w:val="24"/>
          <w:szCs w:val="24"/>
        </w:rPr>
        <w:t>Узнавание (различение)</w:t>
      </w:r>
      <w:r w:rsidRPr="00217456">
        <w:rPr>
          <w:rFonts w:ascii="Times New Roman" w:hAnsi="Times New Roman" w:cs="Times New Roman"/>
          <w:sz w:val="24"/>
          <w:szCs w:val="24"/>
        </w:rPr>
        <w:t xml:space="preserve"> культурных и дикорастущих травянистых растений (</w:t>
      </w:r>
      <w:r w:rsidRPr="00217456">
        <w:rPr>
          <w:rFonts w:ascii="Times New Roman" w:hAnsi="Times New Roman" w:cs="Times New Roman"/>
          <w:iCs/>
          <w:sz w:val="24"/>
          <w:szCs w:val="24"/>
        </w:rPr>
        <w:t>петрушка, укроп, базилик, кориандр, мята, одуванчик, подорожник, крапива</w:t>
      </w:r>
      <w:r w:rsidRPr="00217456">
        <w:rPr>
          <w:rFonts w:ascii="Times New Roman" w:hAnsi="Times New Roman" w:cs="Times New Roman"/>
          <w:sz w:val="24"/>
          <w:szCs w:val="24"/>
        </w:rPr>
        <w:t>).</w:t>
      </w:r>
      <w:proofErr w:type="gramEnd"/>
      <w:r w:rsidRPr="00217456">
        <w:rPr>
          <w:rFonts w:ascii="Times New Roman" w:hAnsi="Times New Roman" w:cs="Times New Roman"/>
          <w:sz w:val="24"/>
          <w:szCs w:val="24"/>
        </w:rPr>
        <w:t xml:space="preserve"> Знание значения трав в жизни человека. </w:t>
      </w:r>
      <w:r w:rsidRPr="00217456">
        <w:rPr>
          <w:rFonts w:ascii="Times New Roman" w:hAnsi="Times New Roman" w:cs="Times New Roman"/>
          <w:iCs/>
          <w:sz w:val="24"/>
          <w:szCs w:val="24"/>
        </w:rPr>
        <w:t>Узнавание (различение) лекарственных растений</w:t>
      </w:r>
      <w:r w:rsidRPr="00217456">
        <w:rPr>
          <w:rFonts w:ascii="Times New Roman" w:hAnsi="Times New Roman" w:cs="Times New Roman"/>
          <w:sz w:val="24"/>
          <w:szCs w:val="24"/>
        </w:rPr>
        <w:t xml:space="preserve"> (</w:t>
      </w:r>
      <w:r w:rsidRPr="00217456">
        <w:rPr>
          <w:rFonts w:ascii="Times New Roman" w:hAnsi="Times New Roman" w:cs="Times New Roman"/>
          <w:iCs/>
          <w:sz w:val="24"/>
          <w:szCs w:val="24"/>
        </w:rPr>
        <w:t>зверобой, ромашка, календула и др.</w:t>
      </w:r>
      <w:r w:rsidRPr="00217456">
        <w:rPr>
          <w:rFonts w:ascii="Times New Roman" w:hAnsi="Times New Roman" w:cs="Times New Roman"/>
          <w:sz w:val="24"/>
          <w:szCs w:val="24"/>
        </w:rPr>
        <w:t xml:space="preserve">). Знание значения лекарственных растений в жизни человека. </w:t>
      </w:r>
      <w:r w:rsidRPr="00217456">
        <w:rPr>
          <w:rFonts w:ascii="Times New Roman" w:hAnsi="Times New Roman" w:cs="Times New Roman"/>
          <w:iCs/>
          <w:sz w:val="24"/>
          <w:szCs w:val="24"/>
        </w:rPr>
        <w:t>Узнавание (различение) комнатных растений (г</w:t>
      </w:r>
      <w:r w:rsidRPr="00217456">
        <w:rPr>
          <w:rFonts w:ascii="Times New Roman" w:hAnsi="Times New Roman" w:cs="Times New Roman"/>
          <w:sz w:val="24"/>
          <w:szCs w:val="24"/>
        </w:rPr>
        <w:t>ерань, кактус, фиалка</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proofErr w:type="gramStart"/>
      <w:r w:rsidRPr="00217456">
        <w:rPr>
          <w:rFonts w:ascii="Times New Roman" w:hAnsi="Times New Roman" w:cs="Times New Roman"/>
          <w:iCs/>
          <w:sz w:val="24"/>
          <w:szCs w:val="24"/>
        </w:rPr>
        <w:t xml:space="preserve">Узнавание (различение) </w:t>
      </w:r>
      <w:r w:rsidRPr="00217456">
        <w:rPr>
          <w:rFonts w:ascii="Times New Roman" w:hAnsi="Times New Roman" w:cs="Times New Roman"/>
          <w:sz w:val="24"/>
          <w:szCs w:val="24"/>
        </w:rPr>
        <w:t xml:space="preserve">зерновых культур (пшеница, просо, ячмень, </w:t>
      </w:r>
      <w:r w:rsidRPr="00217456">
        <w:rPr>
          <w:rFonts w:ascii="Times New Roman" w:hAnsi="Times New Roman" w:cs="Times New Roman"/>
          <w:sz w:val="24"/>
          <w:szCs w:val="24"/>
        </w:rPr>
        <w:lastRenderedPageBreak/>
        <w:t>рожь, кукуруза, горох, фасоль, бобы) по внешнему виду.</w:t>
      </w:r>
      <w:proofErr w:type="gramEnd"/>
      <w:r w:rsidRPr="00217456">
        <w:rPr>
          <w:rFonts w:ascii="Times New Roman" w:hAnsi="Times New Roman" w:cs="Times New Roman"/>
          <w:sz w:val="24"/>
          <w:szCs w:val="24"/>
        </w:rPr>
        <w:t xml:space="preserve">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w:t>
      </w:r>
      <w:proofErr w:type="gramStart"/>
      <w:r w:rsidRPr="00217456">
        <w:rPr>
          <w:rFonts w:ascii="Times New Roman" w:hAnsi="Times New Roman" w:cs="Times New Roman"/>
          <w:sz w:val="24"/>
          <w:szCs w:val="24"/>
        </w:rPr>
        <w:t>Узнавание (различение) растений природных зон жаркого пояса (кактус, верблюжья колючка, пальма, лиана, бамбук).</w:t>
      </w:r>
      <w:proofErr w:type="gramEnd"/>
      <w:r w:rsidRPr="00217456">
        <w:rPr>
          <w:rFonts w:ascii="Times New Roman" w:hAnsi="Times New Roman" w:cs="Times New Roman"/>
          <w:sz w:val="24"/>
          <w:szCs w:val="24"/>
        </w:rPr>
        <w:t xml:space="preserve"> Знание особенностей растений природных зон жаркого пояса.</w:t>
      </w:r>
    </w:p>
    <w:p w:rsidR="006B64BC" w:rsidRPr="00217456" w:rsidRDefault="006B64BC" w:rsidP="005A7912">
      <w:pPr>
        <w:pStyle w:val="aff"/>
        <w:jc w:val="center"/>
        <w:rPr>
          <w:rFonts w:ascii="Times New Roman" w:hAnsi="Times New Roman"/>
          <w:b/>
          <w:i/>
          <w:sz w:val="24"/>
          <w:szCs w:val="24"/>
        </w:rPr>
      </w:pPr>
    </w:p>
    <w:p w:rsidR="0011774A" w:rsidRPr="00217456" w:rsidRDefault="0011774A" w:rsidP="005A7912">
      <w:pPr>
        <w:pStyle w:val="aff"/>
        <w:jc w:val="center"/>
        <w:rPr>
          <w:rFonts w:ascii="Times New Roman" w:hAnsi="Times New Roman"/>
          <w:b/>
          <w:i/>
          <w:sz w:val="24"/>
          <w:szCs w:val="24"/>
        </w:rPr>
      </w:pPr>
    </w:p>
    <w:p w:rsidR="0011774A" w:rsidRPr="00217456" w:rsidRDefault="0011774A"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Животный мир.</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Знание строения домашнего (дикого) животного (</w:t>
      </w:r>
      <w:r w:rsidRPr="00217456">
        <w:rPr>
          <w:rFonts w:ascii="Times New Roman" w:hAnsi="Times New Roman"/>
          <w:iCs/>
          <w:sz w:val="24"/>
          <w:szCs w:val="24"/>
        </w:rPr>
        <w:t>голова, туловище, шерсть, лапы, хвост, ноги, копыта, рога, грива, пятачок, вымя, уши).</w:t>
      </w:r>
      <w:proofErr w:type="gramEnd"/>
      <w:r w:rsidRPr="00217456">
        <w:rPr>
          <w:rFonts w:ascii="Times New Roman" w:hAnsi="Times New Roman"/>
          <w:iCs/>
          <w:sz w:val="24"/>
          <w:szCs w:val="24"/>
        </w:rPr>
        <w:t xml:space="preserve"> Знание основных признаков животного. Установление связи строения тела животного с его образом жизни. </w:t>
      </w:r>
      <w:proofErr w:type="gramStart"/>
      <w:r w:rsidRPr="00217456">
        <w:rPr>
          <w:rFonts w:ascii="Times New Roman" w:hAnsi="Times New Roman"/>
          <w:sz w:val="24"/>
          <w:szCs w:val="24"/>
        </w:rPr>
        <w:t>Узнавание (различение) домашних животных (корова, свинья, лошадь, коза, овца (баран), кот, собака).</w:t>
      </w:r>
      <w:proofErr w:type="gramEnd"/>
      <w:r w:rsidRPr="00217456">
        <w:rPr>
          <w:rFonts w:ascii="Times New Roman" w:hAnsi="Times New Roman"/>
          <w:sz w:val="24"/>
          <w:szCs w:val="24"/>
        </w:rPr>
        <w:t xml:space="preserve"> </w:t>
      </w:r>
      <w:r w:rsidRPr="00217456">
        <w:rPr>
          <w:rFonts w:ascii="Times New Roman" w:hAnsi="Times New Roman"/>
          <w:iCs/>
          <w:sz w:val="24"/>
          <w:szCs w:val="24"/>
        </w:rPr>
        <w:t>З</w:t>
      </w:r>
      <w:r w:rsidRPr="00217456">
        <w:rPr>
          <w:rFonts w:ascii="Times New Roman" w:hAnsi="Times New Roman"/>
          <w:sz w:val="24"/>
          <w:szCs w:val="24"/>
        </w:rPr>
        <w:t>нание питания домашних животных. Знание способов передвижения домашних животных.</w:t>
      </w:r>
    </w:p>
    <w:p w:rsidR="006B64BC" w:rsidRPr="00217456" w:rsidRDefault="006B64BC" w:rsidP="005A7912">
      <w:pPr>
        <w:pStyle w:val="aff"/>
        <w:ind w:firstLine="708"/>
        <w:jc w:val="both"/>
        <w:rPr>
          <w:rFonts w:ascii="Times New Roman" w:hAnsi="Times New Roman"/>
          <w:iCs/>
          <w:sz w:val="24"/>
          <w:szCs w:val="24"/>
        </w:rPr>
      </w:pPr>
      <w:r w:rsidRPr="00217456">
        <w:rPr>
          <w:rFonts w:ascii="Times New Roman" w:hAnsi="Times New Roman"/>
          <w:sz w:val="24"/>
          <w:szCs w:val="24"/>
        </w:rPr>
        <w:t xml:space="preserve">Объединение животных в группу «домашние животные». Знание значения домашних животных </w:t>
      </w:r>
      <w:r w:rsidRPr="00217456">
        <w:rPr>
          <w:rFonts w:ascii="Times New Roman" w:hAnsi="Times New Roman"/>
          <w:iCs/>
          <w:sz w:val="24"/>
          <w:szCs w:val="24"/>
        </w:rPr>
        <w:t xml:space="preserve">в жизни человека. Уход за домашними животными. </w:t>
      </w:r>
      <w:proofErr w:type="gramStart"/>
      <w:r w:rsidRPr="00217456">
        <w:rPr>
          <w:rFonts w:ascii="Times New Roman" w:hAnsi="Times New Roman"/>
          <w:iCs/>
          <w:sz w:val="24"/>
          <w:szCs w:val="24"/>
        </w:rPr>
        <w:t>У</w:t>
      </w:r>
      <w:r w:rsidRPr="00217456">
        <w:rPr>
          <w:rFonts w:ascii="Times New Roman" w:hAnsi="Times New Roman"/>
          <w:sz w:val="24"/>
          <w:szCs w:val="24"/>
        </w:rPr>
        <w:t>знавание (различение) детенышей домашних животных (</w:t>
      </w:r>
      <w:r w:rsidRPr="00217456">
        <w:rPr>
          <w:rFonts w:ascii="Times New Roman" w:hAnsi="Times New Roman"/>
          <w:iCs/>
          <w:sz w:val="24"/>
          <w:szCs w:val="24"/>
        </w:rPr>
        <w:t xml:space="preserve">теленок, поросенок, жеребенок, козленок, ягненок, котенок, щенок). </w:t>
      </w:r>
      <w:proofErr w:type="gramEnd"/>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Узнавание (различение) диких животных (лиса, заяц, волк, медведь, лось, белка, еж, кабан, тигр).</w:t>
      </w:r>
      <w:proofErr w:type="gramEnd"/>
      <w:r w:rsidRPr="00217456">
        <w:rPr>
          <w:rFonts w:ascii="Times New Roman" w:hAnsi="Times New Roman"/>
          <w:sz w:val="24"/>
          <w:szCs w:val="24"/>
        </w:rPr>
        <w:t xml:space="preserve">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217456">
        <w:rPr>
          <w:rFonts w:ascii="Times New Roman" w:hAnsi="Times New Roman"/>
          <w:iCs/>
          <w:sz w:val="24"/>
          <w:szCs w:val="24"/>
        </w:rPr>
        <w:t xml:space="preserve">в жизни человека. </w:t>
      </w:r>
      <w:proofErr w:type="gramStart"/>
      <w:r w:rsidRPr="00217456">
        <w:rPr>
          <w:rFonts w:ascii="Times New Roman" w:hAnsi="Times New Roman"/>
          <w:iCs/>
          <w:sz w:val="24"/>
          <w:szCs w:val="24"/>
        </w:rPr>
        <w:t>У</w:t>
      </w:r>
      <w:r w:rsidRPr="00217456">
        <w:rPr>
          <w:rFonts w:ascii="Times New Roman" w:hAnsi="Times New Roman"/>
          <w:sz w:val="24"/>
          <w:szCs w:val="24"/>
        </w:rPr>
        <w:t>знавание (различение) детенышей диких животных (волчонок, лисенок, медвежонок, зайчонок, бельчонок, ежонок).</w:t>
      </w:r>
      <w:proofErr w:type="gramEnd"/>
      <w:r w:rsidRPr="00217456">
        <w:rPr>
          <w:rFonts w:ascii="Times New Roman" w:hAnsi="Times New Roman"/>
          <w:sz w:val="24"/>
          <w:szCs w:val="24"/>
        </w:rPr>
        <w:t xml:space="preserve"> Узнавание (различение) животных, обитающих </w:t>
      </w:r>
      <w:proofErr w:type="gramStart"/>
      <w:r w:rsidRPr="00217456">
        <w:rPr>
          <w:rFonts w:ascii="Times New Roman" w:hAnsi="Times New Roman"/>
          <w:sz w:val="24"/>
          <w:szCs w:val="24"/>
        </w:rPr>
        <w:t>в</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природных зонах холодного пояса (белый медведь, пингвин, олень, песец, тюлень, морж).</w:t>
      </w:r>
      <w:proofErr w:type="gramEnd"/>
      <w:r w:rsidRPr="00217456">
        <w:rPr>
          <w:rFonts w:ascii="Times New Roman" w:hAnsi="Times New Roman"/>
          <w:sz w:val="24"/>
          <w:szCs w:val="24"/>
        </w:rPr>
        <w:t xml:space="preserve"> Установление связи строения животного с его местом обитания. Знание питания животных. Знание способов передвижения животных. </w:t>
      </w:r>
      <w:proofErr w:type="gramStart"/>
      <w:r w:rsidRPr="00217456">
        <w:rPr>
          <w:rFonts w:ascii="Times New Roman" w:hAnsi="Times New Roman"/>
          <w:sz w:val="24"/>
          <w:szCs w:val="24"/>
        </w:rPr>
        <w:t>Узнавание (различение) животных, обитающих в природных зонах жаркого пояса (верблюд, лев, слон, жираф, зебра, черепаха, носорог, обезьяна, бегемот, крокодил).</w:t>
      </w:r>
      <w:proofErr w:type="gramEnd"/>
      <w:r w:rsidRPr="00217456">
        <w:rPr>
          <w:rFonts w:ascii="Times New Roman" w:hAnsi="Times New Roman"/>
          <w:sz w:val="24"/>
          <w:szCs w:val="24"/>
        </w:rPr>
        <w:t xml:space="preserve"> Установление связи строения животного с его местом обитания. Знание питания животных. Знание способов передвижения животных. З</w:t>
      </w:r>
      <w:r w:rsidRPr="00217456">
        <w:rPr>
          <w:rFonts w:ascii="Times New Roman" w:hAnsi="Times New Roman"/>
          <w:iCs/>
          <w:sz w:val="24"/>
          <w:szCs w:val="24"/>
        </w:rPr>
        <w:t>нание строения птицы. Установление связи строения тела птицы с ее образом жизни. Знание питания птиц. У</w:t>
      </w:r>
      <w:r w:rsidRPr="00217456">
        <w:rPr>
          <w:rFonts w:ascii="Times New Roman" w:hAnsi="Times New Roman"/>
          <w:sz w:val="24"/>
          <w:szCs w:val="24"/>
        </w:rPr>
        <w:t xml:space="preserve">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w:t>
      </w:r>
      <w:proofErr w:type="gramStart"/>
      <w:r w:rsidRPr="00217456">
        <w:rPr>
          <w:rFonts w:ascii="Times New Roman" w:hAnsi="Times New Roman"/>
          <w:sz w:val="24"/>
          <w:szCs w:val="24"/>
        </w:rPr>
        <w:t>Узнавание (различение) зимующих птиц (голубь, ворона, воробей, дятел, синица, снегирь, сова).</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Узнавание (различение) перелетных птиц (аист, ласточка, дикая утка, дикий гусь, грач, журавль).</w:t>
      </w:r>
      <w:proofErr w:type="gramEnd"/>
      <w:r w:rsidRPr="00217456">
        <w:rPr>
          <w:rFonts w:ascii="Times New Roman" w:hAnsi="Times New Roman"/>
          <w:sz w:val="24"/>
          <w:szCs w:val="24"/>
        </w:rPr>
        <w:t xml:space="preserve">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sidRPr="00217456">
        <w:rPr>
          <w:rFonts w:ascii="Times New Roman" w:hAnsi="Times New Roman"/>
          <w:i/>
          <w:iCs/>
          <w:sz w:val="24"/>
          <w:szCs w:val="24"/>
        </w:rPr>
        <w:t xml:space="preserve"> </w:t>
      </w:r>
      <w:r w:rsidRPr="00217456">
        <w:rPr>
          <w:rFonts w:ascii="Times New Roman" w:hAnsi="Times New Roman"/>
          <w:iCs/>
          <w:sz w:val="24"/>
          <w:szCs w:val="24"/>
        </w:rPr>
        <w:t>(</w:t>
      </w:r>
      <w:r w:rsidRPr="00217456">
        <w:rPr>
          <w:rFonts w:ascii="Times New Roman" w:hAnsi="Times New Roman"/>
          <w:sz w:val="24"/>
          <w:szCs w:val="24"/>
        </w:rPr>
        <w:t>голова, туловище, хвост, плавники, жабры). Ус</w:t>
      </w:r>
      <w:r w:rsidRPr="00217456">
        <w:rPr>
          <w:rFonts w:ascii="Times New Roman" w:hAnsi="Times New Roman"/>
          <w:iCs/>
          <w:sz w:val="24"/>
          <w:szCs w:val="24"/>
        </w:rPr>
        <w:t xml:space="preserve">тановление связи строения тела рыбы с ее образом жизни. Знание питания рыб. </w:t>
      </w:r>
      <w:r w:rsidRPr="00217456">
        <w:rPr>
          <w:rFonts w:ascii="Times New Roman" w:hAnsi="Times New Roman"/>
          <w:sz w:val="24"/>
          <w:szCs w:val="24"/>
        </w:rPr>
        <w:t>Узнавание (различение) речных рыб (сом, окунь, щука). З</w:t>
      </w:r>
      <w:r w:rsidRPr="00217456">
        <w:rPr>
          <w:rFonts w:ascii="Times New Roman" w:hAnsi="Times New Roman"/>
          <w:iCs/>
          <w:sz w:val="24"/>
          <w:szCs w:val="24"/>
        </w:rPr>
        <w:t xml:space="preserve">нание значения речных рыб в жизни человека, в природе. </w:t>
      </w:r>
      <w:r w:rsidRPr="00217456">
        <w:rPr>
          <w:rFonts w:ascii="Times New Roman" w:hAnsi="Times New Roman"/>
          <w:sz w:val="24"/>
          <w:szCs w:val="24"/>
        </w:rPr>
        <w:t>Знание строения насекомого. У</w:t>
      </w:r>
      <w:r w:rsidRPr="00217456">
        <w:rPr>
          <w:rFonts w:ascii="Times New Roman" w:hAnsi="Times New Roman"/>
          <w:iCs/>
          <w:sz w:val="24"/>
          <w:szCs w:val="24"/>
        </w:rPr>
        <w:t>становление связи строения тела насекомого с его образом жизни. З</w:t>
      </w:r>
      <w:r w:rsidRPr="00217456">
        <w:rPr>
          <w:rFonts w:ascii="Times New Roman" w:hAnsi="Times New Roman"/>
          <w:sz w:val="24"/>
          <w:szCs w:val="24"/>
        </w:rPr>
        <w:t xml:space="preserve">нание питания насекомых. </w:t>
      </w:r>
      <w:proofErr w:type="gramStart"/>
      <w:r w:rsidRPr="00217456">
        <w:rPr>
          <w:rFonts w:ascii="Times New Roman" w:hAnsi="Times New Roman"/>
          <w:sz w:val="24"/>
          <w:szCs w:val="24"/>
        </w:rPr>
        <w:t>Узнавание (различение) речных насекомых (жук, бабочка, стрекоза, муравей, кузнечик, муха, комар, пчела, таракан).</w:t>
      </w:r>
      <w:proofErr w:type="gramEnd"/>
      <w:r w:rsidRPr="00217456">
        <w:rPr>
          <w:rFonts w:ascii="Times New Roman" w:hAnsi="Times New Roman"/>
          <w:sz w:val="24"/>
          <w:szCs w:val="24"/>
        </w:rPr>
        <w:t xml:space="preserve"> Знание способов передвижения насекомых. З</w:t>
      </w:r>
      <w:r w:rsidRPr="00217456">
        <w:rPr>
          <w:rFonts w:ascii="Times New Roman" w:hAnsi="Times New Roman"/>
          <w:iCs/>
          <w:sz w:val="24"/>
          <w:szCs w:val="24"/>
        </w:rPr>
        <w:t xml:space="preserve">нание значения насекомых в жизни человека, в природе. </w:t>
      </w:r>
      <w:proofErr w:type="gramStart"/>
      <w:r w:rsidRPr="00217456">
        <w:rPr>
          <w:rFonts w:ascii="Times New Roman" w:hAnsi="Times New Roman"/>
          <w:sz w:val="24"/>
          <w:szCs w:val="24"/>
        </w:rPr>
        <w:t>Узнавание (различение) морских обитателей (кит, дельфин, морская звезда, медуза, морской конек, осьминог, креветка).</w:t>
      </w:r>
      <w:proofErr w:type="gramEnd"/>
      <w:r w:rsidRPr="00217456">
        <w:rPr>
          <w:rFonts w:ascii="Times New Roman" w:hAnsi="Times New Roman"/>
          <w:sz w:val="24"/>
          <w:szCs w:val="24"/>
        </w:rPr>
        <w:t xml:space="preserve"> Знание строения морских обитателей. У</w:t>
      </w:r>
      <w:r w:rsidRPr="00217456">
        <w:rPr>
          <w:rFonts w:ascii="Times New Roman" w:hAnsi="Times New Roman"/>
          <w:iCs/>
          <w:sz w:val="24"/>
          <w:szCs w:val="24"/>
        </w:rPr>
        <w:t>становление связи строения тела морского обитателя с его образом жизни. З</w:t>
      </w:r>
      <w:r w:rsidRPr="00217456">
        <w:rPr>
          <w:rFonts w:ascii="Times New Roman" w:hAnsi="Times New Roman"/>
          <w:sz w:val="24"/>
          <w:szCs w:val="24"/>
        </w:rPr>
        <w:t>нание питания морских обитателей. З</w:t>
      </w:r>
      <w:r w:rsidRPr="00217456">
        <w:rPr>
          <w:rFonts w:ascii="Times New Roman" w:hAnsi="Times New Roman"/>
          <w:iCs/>
          <w:sz w:val="24"/>
          <w:szCs w:val="24"/>
        </w:rPr>
        <w:t xml:space="preserve">нание значения </w:t>
      </w:r>
      <w:r w:rsidRPr="00217456">
        <w:rPr>
          <w:rFonts w:ascii="Times New Roman" w:hAnsi="Times New Roman"/>
          <w:sz w:val="24"/>
          <w:szCs w:val="24"/>
        </w:rPr>
        <w:t>морских обитателей</w:t>
      </w:r>
      <w:r w:rsidRPr="00217456">
        <w:rPr>
          <w:rFonts w:ascii="Times New Roman" w:hAnsi="Times New Roman"/>
          <w:iCs/>
          <w:sz w:val="24"/>
          <w:szCs w:val="24"/>
        </w:rPr>
        <w:t xml:space="preserve"> в жизни человека, в природе. </w:t>
      </w:r>
      <w:proofErr w:type="gramStart"/>
      <w:r w:rsidRPr="00217456">
        <w:rPr>
          <w:rFonts w:ascii="Times New Roman" w:hAnsi="Times New Roman"/>
          <w:sz w:val="24"/>
          <w:szCs w:val="24"/>
        </w:rPr>
        <w:t>Узнавание (различение) животных, живущих в квартире (кошка, собака, декоративные птицы, аквариумные рыбки, черепахи, хомяки).</w:t>
      </w:r>
      <w:proofErr w:type="gramEnd"/>
      <w:r w:rsidRPr="00217456">
        <w:rPr>
          <w:rFonts w:ascii="Times New Roman" w:hAnsi="Times New Roman"/>
          <w:sz w:val="24"/>
          <w:szCs w:val="24"/>
        </w:rPr>
        <w:t xml:space="preserve"> Знание особенностей ухода (питание, содержание и др.). </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Объекты природы.</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proofErr w:type="gramStart"/>
      <w:r w:rsidRPr="00217456">
        <w:rPr>
          <w:rFonts w:ascii="Times New Roman" w:hAnsi="Times New Roman"/>
          <w:sz w:val="24"/>
          <w:szCs w:val="24"/>
        </w:rPr>
        <w:t>др</w:t>
      </w:r>
      <w:proofErr w:type="spellEnd"/>
      <w:proofErr w:type="gramEnd"/>
      <w:r w:rsidRPr="00217456">
        <w:rPr>
          <w:rFonts w:ascii="Times New Roman" w:hAnsi="Times New Roman"/>
          <w:sz w:val="24"/>
          <w:szCs w:val="24"/>
        </w:rP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6B64BC" w:rsidRPr="00217456" w:rsidRDefault="006B64BC" w:rsidP="005A7912">
      <w:pPr>
        <w:pStyle w:val="aff"/>
        <w:jc w:val="center"/>
        <w:rPr>
          <w:rFonts w:ascii="Times New Roman" w:hAnsi="Times New Roman"/>
          <w:b/>
          <w:i/>
          <w:iCs/>
          <w:sz w:val="24"/>
          <w:szCs w:val="24"/>
        </w:rPr>
      </w:pPr>
    </w:p>
    <w:p w:rsidR="006B64BC" w:rsidRPr="00217456" w:rsidRDefault="006B64BC" w:rsidP="005A7912">
      <w:pPr>
        <w:pStyle w:val="aff"/>
        <w:jc w:val="center"/>
        <w:rPr>
          <w:rFonts w:ascii="Times New Roman" w:hAnsi="Times New Roman"/>
          <w:b/>
          <w:i/>
          <w:iCs/>
          <w:sz w:val="24"/>
          <w:szCs w:val="24"/>
        </w:rPr>
      </w:pPr>
      <w:r w:rsidRPr="00217456">
        <w:rPr>
          <w:rFonts w:ascii="Times New Roman" w:hAnsi="Times New Roman"/>
          <w:b/>
          <w:i/>
          <w:iCs/>
          <w:sz w:val="24"/>
          <w:szCs w:val="24"/>
        </w:rPr>
        <w:t>Временные представления.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w:t>
      </w:r>
      <w:proofErr w:type="gramStart"/>
      <w:r w:rsidRPr="00217456">
        <w:rPr>
          <w:rFonts w:ascii="Times New Roman" w:hAnsi="Times New Roman"/>
          <w:sz w:val="24"/>
          <w:szCs w:val="24"/>
        </w:rPr>
        <w:t>с</w:t>
      </w:r>
      <w:proofErr w:type="gramEnd"/>
      <w:r w:rsidRPr="00217456">
        <w:rPr>
          <w:rFonts w:ascii="Times New Roman" w:hAnsi="Times New Roman"/>
          <w:sz w:val="24"/>
          <w:szCs w:val="24"/>
        </w:rPr>
        <w:t xml:space="preserve"> временами года. Узнавание (различение) календарей (</w:t>
      </w:r>
      <w:proofErr w:type="gramStart"/>
      <w:r w:rsidRPr="00217456">
        <w:rPr>
          <w:rFonts w:ascii="Times New Roman" w:hAnsi="Times New Roman"/>
          <w:sz w:val="24"/>
          <w:szCs w:val="24"/>
        </w:rPr>
        <w:t>настенный</w:t>
      </w:r>
      <w:proofErr w:type="gramEnd"/>
      <w:r w:rsidRPr="00217456">
        <w:rPr>
          <w:rFonts w:ascii="Times New Roman" w:hAnsi="Times New Roman"/>
          <w:sz w:val="24"/>
          <w:szCs w:val="24"/>
        </w:rPr>
        <w:t xml:space="preserve">, настольный и др.). Ориентация в календаре (определение года, текущего месяца, дней недели, предстоящей даты и т.д.). </w:t>
      </w:r>
      <w:proofErr w:type="gramStart"/>
      <w:r w:rsidRPr="00217456">
        <w:rPr>
          <w:rFonts w:ascii="Times New Roman" w:hAnsi="Times New Roman"/>
          <w:sz w:val="24"/>
          <w:szCs w:val="24"/>
        </w:rPr>
        <w:t>Узнавание (различение) времен года (весна, лето, осень, зима) по характерным признакам.</w:t>
      </w:r>
      <w:proofErr w:type="gramEnd"/>
      <w:r w:rsidRPr="00217456">
        <w:rPr>
          <w:rFonts w:ascii="Times New Roman" w:hAnsi="Times New Roman"/>
          <w:sz w:val="24"/>
          <w:szCs w:val="24"/>
        </w:rPr>
        <w:t xml:space="preserve">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w:t>
      </w:r>
      <w:proofErr w:type="gramStart"/>
      <w:r w:rsidRPr="00217456">
        <w:rPr>
          <w:rFonts w:ascii="Times New Roman" w:hAnsi="Times New Roman"/>
          <w:sz w:val="24"/>
          <w:szCs w:val="24"/>
        </w:rPr>
        <w:t>Узнавание (различение) явлений природы (дождь, снегопад, листопад, гроза, радуга, туман, гром, ветер).</w:t>
      </w:r>
      <w:proofErr w:type="gramEnd"/>
      <w:r w:rsidRPr="00217456">
        <w:rPr>
          <w:rFonts w:ascii="Times New Roman" w:hAnsi="Times New Roman"/>
          <w:sz w:val="24"/>
          <w:szCs w:val="24"/>
        </w:rPr>
        <w:t xml:space="preserve"> Соотнесение явлений природы </w:t>
      </w:r>
      <w:proofErr w:type="gramStart"/>
      <w:r w:rsidRPr="00217456">
        <w:rPr>
          <w:rFonts w:ascii="Times New Roman" w:hAnsi="Times New Roman"/>
          <w:sz w:val="24"/>
          <w:szCs w:val="24"/>
        </w:rPr>
        <w:t>с</w:t>
      </w:r>
      <w:proofErr w:type="gramEnd"/>
      <w:r w:rsidRPr="00217456">
        <w:rPr>
          <w:rFonts w:ascii="Times New Roman" w:hAnsi="Times New Roman"/>
          <w:sz w:val="24"/>
          <w:szCs w:val="24"/>
        </w:rPr>
        <w:t xml:space="preserve"> временем года. Рассказ о погоде текущего дня.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IV</w:t>
      </w:r>
      <w:r w:rsidRPr="00217456">
        <w:rPr>
          <w:rFonts w:ascii="Times New Roman" w:hAnsi="Times New Roman"/>
          <w:b/>
          <w:sz w:val="24"/>
          <w:szCs w:val="24"/>
        </w:rPr>
        <w:t>. ЧЕЛОВЕК</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6B64BC" w:rsidRPr="00217456" w:rsidRDefault="006B64BC" w:rsidP="005A7912">
      <w:pPr>
        <w:pStyle w:val="aff"/>
        <w:ind w:firstLine="708"/>
        <w:jc w:val="both"/>
        <w:rPr>
          <w:rFonts w:ascii="Times New Roman" w:hAnsi="Times New Roman"/>
          <w:sz w:val="24"/>
          <w:szCs w:val="24"/>
          <w:shd w:val="clear" w:color="auto" w:fill="FFFFFF"/>
        </w:rPr>
      </w:pPr>
      <w:proofErr w:type="gramStart"/>
      <w:r w:rsidRPr="00217456">
        <w:rPr>
          <w:rFonts w:ascii="Times New Roman" w:hAnsi="Times New Roman"/>
          <w:sz w:val="24"/>
          <w:szCs w:val="24"/>
        </w:rPr>
        <w:t>Раздел «Представления о себе» включает следующее содержание: представления о своем теле</w:t>
      </w:r>
      <w:r w:rsidRPr="00217456">
        <w:rPr>
          <w:rFonts w:ascii="Times New Roman" w:hAnsi="Times New Roman"/>
          <w:sz w:val="24"/>
          <w:szCs w:val="24"/>
          <w:shd w:val="clear" w:color="auto" w:fill="FFFFFF"/>
        </w:rPr>
        <w:t>, его строении, о своих двигательных возможностях,</w:t>
      </w:r>
      <w:r w:rsidRPr="00217456">
        <w:rPr>
          <w:rFonts w:ascii="Times New Roman" w:hAnsi="Times New Roman"/>
          <w:sz w:val="24"/>
          <w:szCs w:val="24"/>
        </w:rPr>
        <w:t xml:space="preserve"> </w:t>
      </w:r>
      <w:r w:rsidRPr="00217456">
        <w:rPr>
          <w:rFonts w:ascii="Times New Roman" w:hAnsi="Times New Roman"/>
          <w:sz w:val="24"/>
          <w:szCs w:val="24"/>
          <w:shd w:val="clear" w:color="auto" w:fill="FFFFFF"/>
        </w:rPr>
        <w:t>правилах здорового образа жизни (режим дня, питание, сон,</w:t>
      </w:r>
      <w:r w:rsidRPr="00217456">
        <w:rPr>
          <w:rFonts w:ascii="Times New Roman" w:hAnsi="Times New Roman"/>
          <w:sz w:val="24"/>
          <w:szCs w:val="24"/>
        </w:rPr>
        <w:t xml:space="preserve"> </w:t>
      </w:r>
      <w:r w:rsidRPr="00217456">
        <w:rPr>
          <w:rFonts w:ascii="Times New Roman" w:hAnsi="Times New Roman"/>
          <w:sz w:val="24"/>
          <w:szCs w:val="24"/>
          <w:shd w:val="clear" w:color="auto" w:fill="FFFFFF"/>
        </w:rPr>
        <w:t>прогулка, гигиена, занятия физической культурой и</w:t>
      </w:r>
      <w:r w:rsidRPr="00217456">
        <w:rPr>
          <w:rFonts w:ascii="Times New Roman" w:hAnsi="Times New Roman"/>
          <w:sz w:val="24"/>
          <w:szCs w:val="24"/>
        </w:rPr>
        <w:br/>
      </w:r>
      <w:r w:rsidRPr="00217456">
        <w:rPr>
          <w:rFonts w:ascii="Times New Roman" w:hAnsi="Times New Roman"/>
          <w:sz w:val="24"/>
          <w:szCs w:val="24"/>
          <w:shd w:val="clear" w:color="auto" w:fill="FFFFFF"/>
        </w:rPr>
        <w:lastRenderedPageBreak/>
        <w:t>профилактика болезней), поведении, сохраняющем и</w:t>
      </w:r>
      <w:r w:rsidRPr="00217456">
        <w:rPr>
          <w:rFonts w:ascii="Times New Roman" w:hAnsi="Times New Roman"/>
          <w:sz w:val="24"/>
          <w:szCs w:val="24"/>
        </w:rPr>
        <w:t xml:space="preserve"> </w:t>
      </w:r>
      <w:r w:rsidRPr="00217456">
        <w:rPr>
          <w:rFonts w:ascii="Times New Roman" w:hAnsi="Times New Roman"/>
          <w:sz w:val="24"/>
          <w:szCs w:val="24"/>
          <w:shd w:val="clear" w:color="auto" w:fill="FFFFFF"/>
        </w:rPr>
        <w:t xml:space="preserve">укрепляющем здоровье, полезных и вредных привычках, </w:t>
      </w:r>
      <w:r w:rsidRPr="00217456">
        <w:rPr>
          <w:rFonts w:ascii="Times New Roman" w:hAnsi="Times New Roman"/>
          <w:sz w:val="24"/>
          <w:szCs w:val="24"/>
        </w:rPr>
        <w:t>возрастных изменениях.</w:t>
      </w:r>
      <w:proofErr w:type="gramEnd"/>
      <w:r w:rsidRPr="00217456">
        <w:rPr>
          <w:rFonts w:ascii="Times New Roman" w:hAnsi="Times New Roman"/>
          <w:sz w:val="24"/>
          <w:szCs w:val="24"/>
        </w:rPr>
        <w:t xml:space="preserve"> Раздел</w:t>
      </w:r>
      <w:r w:rsidRPr="00217456">
        <w:rPr>
          <w:rFonts w:ascii="Times New Roman" w:hAnsi="Times New Roman"/>
          <w:i/>
          <w:iCs/>
          <w:sz w:val="24"/>
          <w:szCs w:val="24"/>
        </w:rPr>
        <w:t xml:space="preserve"> </w:t>
      </w:r>
      <w:r w:rsidRPr="00217456">
        <w:rPr>
          <w:rFonts w:ascii="Times New Roman" w:hAnsi="Times New Roman"/>
          <w:sz w:val="24"/>
          <w:szCs w:val="24"/>
        </w:rPr>
        <w:t>«Гигиена тела»</w:t>
      </w:r>
      <w:r w:rsidRPr="00217456">
        <w:rPr>
          <w:rFonts w:ascii="Times New Roman" w:hAnsi="Times New Roman"/>
          <w:i/>
          <w:iCs/>
          <w:sz w:val="24"/>
          <w:szCs w:val="24"/>
        </w:rPr>
        <w:t xml:space="preserve"> </w:t>
      </w:r>
      <w:r w:rsidRPr="00217456">
        <w:rPr>
          <w:rFonts w:ascii="Times New Roman" w:hAnsi="Times New Roman"/>
          <w:sz w:val="24"/>
          <w:szCs w:val="24"/>
        </w:rPr>
        <w:t>включает задачи по формированию умений</w:t>
      </w:r>
      <w:r w:rsidRPr="00217456">
        <w:rPr>
          <w:rFonts w:ascii="Times New Roman" w:hAnsi="Times New Roman"/>
          <w:i/>
          <w:iCs/>
          <w:sz w:val="24"/>
          <w:szCs w:val="24"/>
        </w:rPr>
        <w:t xml:space="preserve"> </w:t>
      </w:r>
      <w:r w:rsidRPr="00217456">
        <w:rPr>
          <w:rFonts w:ascii="Times New Roman" w:hAnsi="Times New Roman"/>
          <w:sz w:val="24"/>
          <w:szCs w:val="24"/>
        </w:rPr>
        <w:t xml:space="preserve"> умываться, мыться под душем, чистить зубы, мыть голову, стричь ногти, причесываться и т.д. Раздел</w:t>
      </w:r>
      <w:r w:rsidRPr="00217456">
        <w:rPr>
          <w:rFonts w:ascii="Times New Roman" w:hAnsi="Times New Roman"/>
          <w:bCs/>
          <w:sz w:val="24"/>
          <w:szCs w:val="24"/>
        </w:rPr>
        <w:t xml:space="preserve"> </w:t>
      </w:r>
      <w:r w:rsidRPr="00217456">
        <w:rPr>
          <w:rFonts w:ascii="Times New Roman" w:hAnsi="Times New Roman"/>
          <w:sz w:val="24"/>
          <w:szCs w:val="24"/>
        </w:rPr>
        <w:t>«Обращение с одеждой и обувью» включает задачи по формированию умений</w:t>
      </w:r>
      <w:r w:rsidRPr="00217456">
        <w:rPr>
          <w:rFonts w:ascii="Times New Roman" w:hAnsi="Times New Roman"/>
          <w:i/>
          <w:iCs/>
          <w:sz w:val="24"/>
          <w:szCs w:val="24"/>
        </w:rPr>
        <w:t xml:space="preserve"> </w:t>
      </w:r>
      <w:r w:rsidRPr="00217456">
        <w:rPr>
          <w:rFonts w:ascii="Times New Roman" w:hAnsi="Times New Roman"/>
          <w:sz w:val="24"/>
          <w:szCs w:val="24"/>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217456">
        <w:rPr>
          <w:rFonts w:ascii="Times New Roman" w:hAnsi="Times New Roman"/>
          <w:sz w:val="24"/>
          <w:szCs w:val="24"/>
          <w:shd w:val="clear" w:color="auto" w:fill="FFFFFF"/>
        </w:rPr>
        <w:t xml:space="preserve">соблюдать правила и нормы культуры поведения и общения в семье. </w:t>
      </w:r>
      <w:r w:rsidRPr="00217456">
        <w:rPr>
          <w:rFonts w:ascii="Times New Roman" w:hAnsi="Times New Roman"/>
          <w:sz w:val="24"/>
          <w:szCs w:val="24"/>
        </w:rPr>
        <w:t xml:space="preserve">Важно, чтобы </w:t>
      </w:r>
      <w:r w:rsidRPr="00217456">
        <w:rPr>
          <w:rFonts w:ascii="Times New Roman" w:hAnsi="Times New Roman"/>
          <w:sz w:val="24"/>
          <w:szCs w:val="24"/>
          <w:shd w:val="clear" w:color="auto" w:fill="FFFFFF"/>
        </w:rPr>
        <w:t>образцом культуры общения для ребенка являлось доброжелательное и заботливое отношение к</w:t>
      </w:r>
      <w:r w:rsidRPr="00217456">
        <w:rPr>
          <w:rStyle w:val="apple-converted-space"/>
          <w:rFonts w:ascii="Times New Roman" w:hAnsi="Times New Roman"/>
          <w:sz w:val="24"/>
          <w:szCs w:val="24"/>
          <w:shd w:val="clear" w:color="auto" w:fill="FFFFFF"/>
        </w:rPr>
        <w:t> </w:t>
      </w:r>
      <w:r w:rsidRPr="00217456">
        <w:rPr>
          <w:rFonts w:ascii="Times New Roman" w:hAnsi="Times New Roman"/>
          <w:sz w:val="24"/>
          <w:szCs w:val="24"/>
          <w:shd w:val="clear" w:color="auto" w:fill="FFFFFF"/>
        </w:rPr>
        <w:t xml:space="preserve"> окружающим, спокойный приветливый тон. Р</w:t>
      </w:r>
      <w:r w:rsidRPr="00217456">
        <w:rPr>
          <w:rFonts w:ascii="Times New Roman" w:hAnsi="Times New Roman"/>
          <w:sz w:val="24"/>
          <w:szCs w:val="24"/>
        </w:rPr>
        <w:t xml:space="preserve">ебенок учится </w:t>
      </w:r>
      <w:r w:rsidRPr="00217456">
        <w:rPr>
          <w:rFonts w:ascii="Times New Roman" w:hAnsi="Times New Roman"/>
          <w:bCs/>
          <w:sz w:val="24"/>
          <w:szCs w:val="24"/>
          <w:shd w:val="clear" w:color="auto" w:fill="FFFFFF"/>
        </w:rPr>
        <w:t>понимать окружающих людей, проявлять к ним внимание, общаться и взаимодействовать с ними.</w:t>
      </w:r>
      <w:r w:rsidRPr="00217456">
        <w:rPr>
          <w:rFonts w:ascii="Times New Roman" w:hAnsi="Times New Roman"/>
          <w:sz w:val="24"/>
          <w:szCs w:val="24"/>
          <w:shd w:val="clear" w:color="auto" w:fill="FFFFFF"/>
        </w:rPr>
        <w:t xml:space="preserve">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proofErr w:type="gramStart"/>
      <w:r w:rsidRPr="00217456">
        <w:rPr>
          <w:rFonts w:ascii="Times New Roman" w:hAnsi="Times New Roman"/>
          <w:sz w:val="24"/>
          <w:szCs w:val="24"/>
        </w:rPr>
        <w:t>более старшего</w:t>
      </w:r>
      <w:proofErr w:type="gramEnd"/>
      <w:r w:rsidRPr="00217456">
        <w:rPr>
          <w:rFonts w:ascii="Times New Roman" w:hAnsi="Times New Roman"/>
          <w:sz w:val="24"/>
          <w:szCs w:val="24"/>
        </w:rPr>
        <w:t xml:space="preserve"> возраста.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rsidRPr="00217456">
        <w:rPr>
          <w:rFonts w:ascii="Times New Roman" w:hAnsi="Times New Roman"/>
          <w:sz w:val="24"/>
          <w:szCs w:val="24"/>
        </w:rPr>
        <w:t>поэтапность</w:t>
      </w:r>
      <w:proofErr w:type="spellEnd"/>
      <w:r w:rsidRPr="00217456">
        <w:rPr>
          <w:rFonts w:ascii="Times New Roman" w:hAnsi="Times New Roman"/>
          <w:sz w:val="24"/>
          <w:szCs w:val="24"/>
        </w:rP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на протяжении 9 лет обучения.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w:t>
      </w:r>
      <w:proofErr w:type="gramStart"/>
      <w:r w:rsidRPr="00217456">
        <w:rPr>
          <w:rFonts w:ascii="Times New Roman" w:hAnsi="Times New Roman"/>
          <w:sz w:val="24"/>
          <w:szCs w:val="24"/>
        </w:rPr>
        <w:t>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w:t>
      </w:r>
      <w:proofErr w:type="gramEnd"/>
      <w:r w:rsidRPr="00217456">
        <w:rPr>
          <w:rFonts w:ascii="Times New Roman" w:hAnsi="Times New Roman"/>
          <w:sz w:val="24"/>
          <w:szCs w:val="24"/>
        </w:rPr>
        <w:t xml:space="preserve">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Представления о себе.</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bCs/>
          <w:sz w:val="24"/>
          <w:szCs w:val="24"/>
        </w:rPr>
        <w:t xml:space="preserve">Идентификация себя как мальчика (девочки), юноши (девушки). </w:t>
      </w:r>
      <w:proofErr w:type="gramStart"/>
      <w:r w:rsidRPr="00217456">
        <w:rPr>
          <w:rFonts w:ascii="Times New Roman" w:hAnsi="Times New Roman" w:cs="Times New Roman"/>
          <w:bCs/>
          <w:sz w:val="24"/>
          <w:szCs w:val="24"/>
        </w:rPr>
        <w:t xml:space="preserve">Узнавание (различение) </w:t>
      </w:r>
      <w:r w:rsidRPr="00217456">
        <w:rPr>
          <w:rFonts w:ascii="Times New Roman" w:hAnsi="Times New Roman" w:cs="Times New Roman"/>
          <w:sz w:val="24"/>
          <w:szCs w:val="24"/>
        </w:rPr>
        <w:t xml:space="preserve">частей тела (голова (волосы, уши, шея, лицо), туловище (спина, живот), руки (локоть, ладонь, </w:t>
      </w:r>
      <w:r w:rsidRPr="00217456">
        <w:rPr>
          <w:rFonts w:ascii="Times New Roman" w:hAnsi="Times New Roman" w:cs="Times New Roman"/>
          <w:sz w:val="24"/>
          <w:szCs w:val="24"/>
        </w:rPr>
        <w:lastRenderedPageBreak/>
        <w:t>пальцы), ноги (колено, ступня, пальцы, пятка).</w:t>
      </w:r>
      <w:proofErr w:type="gramEnd"/>
      <w:r w:rsidRPr="00217456">
        <w:rPr>
          <w:rFonts w:ascii="Times New Roman" w:hAnsi="Times New Roman" w:cs="Times New Roman"/>
          <w:sz w:val="24"/>
          <w:szCs w:val="24"/>
        </w:rPr>
        <w:t xml:space="preserve"> Знание назначения частей тела. </w:t>
      </w:r>
      <w:proofErr w:type="gramStart"/>
      <w:r w:rsidRPr="00217456">
        <w:rPr>
          <w:rFonts w:ascii="Times New Roman" w:hAnsi="Times New Roman" w:cs="Times New Roman"/>
          <w:bCs/>
          <w:sz w:val="24"/>
          <w:szCs w:val="24"/>
        </w:rPr>
        <w:t xml:space="preserve">Узнавание (различение) частей </w:t>
      </w:r>
      <w:r w:rsidRPr="00217456">
        <w:rPr>
          <w:rFonts w:ascii="Times New Roman" w:hAnsi="Times New Roman" w:cs="Times New Roman"/>
          <w:sz w:val="24"/>
          <w:szCs w:val="24"/>
        </w:rPr>
        <w:t>лица человека (глаза, брови, нос, лоб, рот (губы, язык, зубы).</w:t>
      </w:r>
      <w:proofErr w:type="gramEnd"/>
      <w:r w:rsidRPr="00217456">
        <w:rPr>
          <w:rFonts w:ascii="Times New Roman" w:hAnsi="Times New Roman" w:cs="Times New Roman"/>
          <w:sz w:val="24"/>
          <w:szCs w:val="24"/>
        </w:rPr>
        <w:t xml:space="preserve"> Знание назначения частей лица. </w:t>
      </w:r>
      <w:r w:rsidRPr="00217456">
        <w:rPr>
          <w:rFonts w:ascii="Times New Roman" w:hAnsi="Times New Roman" w:cs="Times New Roman"/>
          <w:bCs/>
          <w:sz w:val="24"/>
          <w:szCs w:val="24"/>
        </w:rPr>
        <w:t xml:space="preserve">Знание строения человека (скелет, мышцы, кожа). </w:t>
      </w:r>
      <w:proofErr w:type="gramStart"/>
      <w:r w:rsidRPr="00217456">
        <w:rPr>
          <w:rFonts w:ascii="Times New Roman" w:hAnsi="Times New Roman" w:cs="Times New Roman"/>
          <w:bCs/>
          <w:sz w:val="24"/>
          <w:szCs w:val="24"/>
        </w:rPr>
        <w:t>Узнавание (различение) внутренних органов</w:t>
      </w:r>
      <w:r w:rsidRPr="00217456">
        <w:rPr>
          <w:rFonts w:ascii="Times New Roman" w:hAnsi="Times New Roman" w:cs="Times New Roman"/>
          <w:sz w:val="24"/>
          <w:szCs w:val="24"/>
        </w:rPr>
        <w:t xml:space="preserve"> человека (на схеме тела) (сердце, легкие, печень, почки, желудок).</w:t>
      </w:r>
      <w:proofErr w:type="gramEnd"/>
      <w:r w:rsidRPr="00217456">
        <w:rPr>
          <w:rFonts w:ascii="Times New Roman" w:hAnsi="Times New Roman" w:cs="Times New Roman"/>
          <w:sz w:val="24"/>
          <w:szCs w:val="24"/>
        </w:rPr>
        <w:t xml:space="preserve">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w:t>
      </w:r>
    </w:p>
    <w:p w:rsidR="006B64BC" w:rsidRPr="00217456" w:rsidRDefault="006B64BC" w:rsidP="005A7912">
      <w:pPr>
        <w:spacing w:after="0" w:line="240" w:lineRule="auto"/>
        <w:jc w:val="center"/>
        <w:rPr>
          <w:rFonts w:ascii="Times New Roman" w:hAnsi="Times New Roman" w:cs="Times New Roman"/>
          <w:b/>
          <w:bCs/>
          <w:sz w:val="24"/>
          <w:szCs w:val="24"/>
        </w:rPr>
      </w:pPr>
      <w:r w:rsidRPr="00217456">
        <w:rPr>
          <w:rFonts w:ascii="Times New Roman" w:hAnsi="Times New Roman" w:cs="Times New Roman"/>
          <w:b/>
          <w:bCs/>
          <w:i/>
          <w:sz w:val="24"/>
          <w:szCs w:val="24"/>
        </w:rPr>
        <w:t>Гигиена тела.</w:t>
      </w:r>
    </w:p>
    <w:p w:rsidR="006B64BC" w:rsidRPr="00217456" w:rsidRDefault="006B64BC" w:rsidP="005A7912">
      <w:pPr>
        <w:pStyle w:val="Standard"/>
        <w:ind w:firstLine="651"/>
        <w:jc w:val="both"/>
        <w:rPr>
          <w:rFonts w:ascii="Times New Roman" w:hAnsi="Times New Roman" w:cs="Times New Roman"/>
          <w:bCs/>
        </w:rPr>
      </w:pPr>
      <w:r w:rsidRPr="00217456">
        <w:rPr>
          <w:rFonts w:ascii="Times New Roman" w:hAnsi="Times New Roman" w:cs="Times New Roman"/>
          <w:bCs/>
        </w:rPr>
        <w:t>Р</w:t>
      </w:r>
      <w:r w:rsidRPr="00217456">
        <w:rPr>
          <w:rFonts w:ascii="Times New Roman" w:hAnsi="Times New Roman" w:cs="Times New Roman"/>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217456">
        <w:rPr>
          <w:rFonts w:ascii="Times New Roman" w:hAnsi="Times New Roman" w:cs="Times New Roman"/>
          <w:bCs/>
        </w:rPr>
        <w:t>облюдение</w:t>
      </w:r>
      <w:r w:rsidRPr="00217456">
        <w:rPr>
          <w:rFonts w:ascii="Times New Roman" w:hAnsi="Times New Roman" w:cs="Times New Roman"/>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217456">
        <w:rPr>
          <w:rFonts w:ascii="Times New Roman" w:hAnsi="Times New Roman" w:cs="Times New Roman"/>
          <w:bCs/>
        </w:rPr>
        <w:t xml:space="preserve"> </w:t>
      </w:r>
    </w:p>
    <w:p w:rsidR="006B64BC" w:rsidRPr="00217456" w:rsidRDefault="006B64BC" w:rsidP="005A7912">
      <w:pPr>
        <w:pStyle w:val="Standard"/>
        <w:ind w:firstLine="651"/>
        <w:jc w:val="both"/>
        <w:rPr>
          <w:rFonts w:ascii="Times New Roman" w:hAnsi="Times New Roman" w:cs="Times New Roman"/>
        </w:rPr>
      </w:pPr>
      <w:r w:rsidRPr="00217456">
        <w:rPr>
          <w:rFonts w:ascii="Times New Roman" w:hAnsi="Times New Roman" w:cs="Times New Roman"/>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217456">
        <w:rPr>
          <w:rFonts w:ascii="Times New Roman" w:hAnsi="Times New Roman" w:cs="Times New Roman"/>
          <w:bCs/>
        </w:rPr>
        <w:t xml:space="preserve"> </w:t>
      </w:r>
      <w:r w:rsidRPr="00217456">
        <w:rPr>
          <w:rFonts w:ascii="Times New Roman" w:hAnsi="Times New Roman" w:cs="Times New Roman"/>
        </w:rPr>
        <w:t xml:space="preserve">Вытирание лица. Соблюдение последовательности действий при мытье и вытирании лица: </w:t>
      </w:r>
      <w:r w:rsidRPr="00217456">
        <w:rPr>
          <w:rFonts w:ascii="Times New Roman" w:hAnsi="Times New Roman" w:cs="Times New Roman"/>
          <w:color w:val="000000"/>
        </w:rPr>
        <w:t>открывание крана</w:t>
      </w:r>
      <w:r w:rsidRPr="00217456">
        <w:rPr>
          <w:rFonts w:ascii="Times New Roman" w:hAnsi="Times New Roman" w:cs="Times New Roman"/>
        </w:rPr>
        <w:t xml:space="preserve">, </w:t>
      </w:r>
      <w:r w:rsidRPr="00217456">
        <w:rPr>
          <w:rFonts w:ascii="Times New Roman" w:hAnsi="Times New Roman" w:cs="Times New Roman"/>
          <w:color w:val="000000"/>
        </w:rPr>
        <w:t>регулирование напора струи и температуры воды</w:t>
      </w:r>
      <w:r w:rsidRPr="00217456">
        <w:rPr>
          <w:rFonts w:ascii="Times New Roman" w:hAnsi="Times New Roman" w:cs="Times New Roman"/>
        </w:rPr>
        <w:t xml:space="preserve">, </w:t>
      </w:r>
      <w:r w:rsidRPr="00217456">
        <w:rPr>
          <w:rFonts w:ascii="Times New Roman" w:hAnsi="Times New Roman" w:cs="Times New Roman"/>
          <w:color w:val="000000"/>
        </w:rPr>
        <w:t xml:space="preserve">набирание воды в руки, </w:t>
      </w:r>
      <w:r w:rsidRPr="00217456">
        <w:rPr>
          <w:rFonts w:ascii="Times New Roman" w:hAnsi="Times New Roman" w:cs="Times New Roman"/>
        </w:rPr>
        <w:t xml:space="preserve">выливание воды на лицо, протирание лица, закрывание крана, вытирание лица. </w:t>
      </w:r>
    </w:p>
    <w:p w:rsidR="006B64BC" w:rsidRPr="00217456" w:rsidRDefault="006B64BC" w:rsidP="005A7912">
      <w:pPr>
        <w:pStyle w:val="Standard"/>
        <w:ind w:firstLine="651"/>
        <w:jc w:val="both"/>
        <w:rPr>
          <w:rFonts w:ascii="Times New Roman" w:hAnsi="Times New Roman" w:cs="Times New Roman"/>
        </w:rPr>
      </w:pPr>
      <w:r w:rsidRPr="00217456">
        <w:rPr>
          <w:rFonts w:ascii="Times New Roman" w:hAnsi="Times New Roman" w:cs="Times New Roman"/>
          <w:bCs/>
        </w:rPr>
        <w:t>Ч</w:t>
      </w:r>
      <w:r w:rsidRPr="00217456">
        <w:rPr>
          <w:rFonts w:ascii="Times New Roman" w:hAnsi="Times New Roman" w:cs="Times New Roman"/>
        </w:rPr>
        <w:t xml:space="preserve">истка зубов. Полоскание полости рта. Соблюдение последовательности действий при чистке зубов и полоскании полости рта: </w:t>
      </w:r>
      <w:r w:rsidRPr="00217456">
        <w:rPr>
          <w:rFonts w:ascii="Times New Roman" w:hAnsi="Times New Roman" w:cs="Times New Roman"/>
          <w:color w:val="000000"/>
        </w:rPr>
        <w:t>открывание тюбика с зубной пастой, намачивание</w:t>
      </w:r>
      <w:r w:rsidRPr="00217456">
        <w:rPr>
          <w:rFonts w:ascii="Times New Roman" w:hAnsi="Times New Roman" w:cs="Times New Roman"/>
        </w:rPr>
        <w:t xml:space="preserve">  щетки, выдавливание зубной пасты на зубную щетку, чистка зубов</w:t>
      </w:r>
      <w:r w:rsidRPr="00217456">
        <w:rPr>
          <w:rFonts w:ascii="Times New Roman" w:hAnsi="Times New Roman" w:cs="Times New Roman"/>
          <w:color w:val="000000"/>
        </w:rPr>
        <w:t xml:space="preserve">, </w:t>
      </w:r>
      <w:r w:rsidRPr="00217456">
        <w:rPr>
          <w:rFonts w:ascii="Times New Roman" w:hAnsi="Times New Roman" w:cs="Times New Roman"/>
        </w:rPr>
        <w:t xml:space="preserve">полоскание рта, мытье щетки, закрывание тюбика с зубной пастой. </w:t>
      </w:r>
    </w:p>
    <w:p w:rsidR="006B64BC" w:rsidRPr="00217456" w:rsidRDefault="006B64BC" w:rsidP="005A7912">
      <w:pPr>
        <w:pStyle w:val="Standard"/>
        <w:ind w:firstLine="651"/>
        <w:jc w:val="both"/>
        <w:rPr>
          <w:rFonts w:ascii="Times New Roman" w:hAnsi="Times New Roman" w:cs="Times New Roman"/>
        </w:rPr>
      </w:pPr>
      <w:r w:rsidRPr="00217456">
        <w:rPr>
          <w:rFonts w:ascii="Times New Roman" w:hAnsi="Times New Roman" w:cs="Times New Roman"/>
        </w:rPr>
        <w:t xml:space="preserve">Очищение носового хода. </w:t>
      </w:r>
      <w:r w:rsidRPr="00217456">
        <w:rPr>
          <w:rFonts w:ascii="Times New Roman" w:hAnsi="Times New Roman" w:cs="Times New Roman"/>
          <w:bCs/>
        </w:rPr>
        <w:t>Нанесение косметического средства на лицо. Соблюдение последовательности действий при б</w:t>
      </w:r>
      <w:r w:rsidRPr="00217456">
        <w:rPr>
          <w:rFonts w:ascii="Times New Roman" w:hAnsi="Times New Roman" w:cs="Times New Roman"/>
        </w:rPr>
        <w:t xml:space="preserve">ритье электробритвой, безопасным станком. </w:t>
      </w:r>
    </w:p>
    <w:p w:rsidR="006B64BC" w:rsidRPr="00217456" w:rsidRDefault="006B64BC" w:rsidP="005A7912">
      <w:pPr>
        <w:pStyle w:val="Standard"/>
        <w:ind w:firstLine="651"/>
        <w:jc w:val="both"/>
        <w:rPr>
          <w:rFonts w:ascii="Times New Roman" w:hAnsi="Times New Roman" w:cs="Times New Roman"/>
        </w:rPr>
      </w:pPr>
      <w:r w:rsidRPr="00217456">
        <w:rPr>
          <w:rFonts w:ascii="Times New Roman" w:hAnsi="Times New Roman" w:cs="Times New Roman"/>
          <w:bCs/>
        </w:rPr>
        <w:t>Р</w:t>
      </w:r>
      <w:r w:rsidRPr="00217456">
        <w:rPr>
          <w:rFonts w:ascii="Times New Roman" w:hAnsi="Times New Roman" w:cs="Times New Roman"/>
        </w:rPr>
        <w:t xml:space="preserve">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 </w:t>
      </w:r>
      <w:r w:rsidRPr="00217456">
        <w:rPr>
          <w:rFonts w:ascii="Times New Roman" w:hAnsi="Times New Roman" w:cs="Times New Roman"/>
          <w:bCs/>
        </w:rPr>
        <w:t>С</w:t>
      </w:r>
      <w:r w:rsidRPr="00217456">
        <w:rPr>
          <w:rFonts w:ascii="Times New Roman" w:hAnsi="Times New Roman" w:cs="Times New Roman"/>
        </w:rPr>
        <w:t>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6B64BC" w:rsidRPr="00217456" w:rsidRDefault="006B64BC" w:rsidP="005A7912">
      <w:pPr>
        <w:pStyle w:val="Standard"/>
        <w:ind w:firstLine="708"/>
        <w:jc w:val="both"/>
        <w:rPr>
          <w:rFonts w:ascii="Times New Roman" w:hAnsi="Times New Roman" w:cs="Times New Roman"/>
        </w:rPr>
      </w:pPr>
      <w:r w:rsidRPr="00217456">
        <w:rPr>
          <w:rFonts w:ascii="Times New Roman" w:hAnsi="Times New Roman" w:cs="Times New Roman"/>
          <w:bCs/>
        </w:rPr>
        <w:t>М</w:t>
      </w:r>
      <w:r w:rsidRPr="00217456">
        <w:rPr>
          <w:rFonts w:ascii="Times New Roman" w:hAnsi="Times New Roman" w:cs="Times New Roman"/>
        </w:rPr>
        <w:t>ытье ушей. Чистка ушей.</w:t>
      </w:r>
      <w:r w:rsidRPr="00217456">
        <w:rPr>
          <w:rFonts w:ascii="Times New Roman" w:hAnsi="Times New Roman" w:cs="Times New Roman"/>
          <w:bCs/>
        </w:rPr>
        <w:t xml:space="preserve"> </w:t>
      </w:r>
      <w:r w:rsidRPr="00217456">
        <w:rPr>
          <w:rFonts w:ascii="Times New Roman" w:hAnsi="Times New Roman" w:cs="Times New Roman"/>
        </w:rPr>
        <w:t>Вытирание ног.</w:t>
      </w:r>
      <w:r w:rsidRPr="00217456">
        <w:rPr>
          <w:rFonts w:ascii="Times New Roman" w:hAnsi="Times New Roman" w:cs="Times New Roman"/>
          <w:bCs/>
        </w:rPr>
        <w:t xml:space="preserve"> </w:t>
      </w:r>
      <w:r w:rsidRPr="00217456">
        <w:rPr>
          <w:rFonts w:ascii="Times New Roman" w:hAnsi="Times New Roman" w:cs="Times New Roman"/>
        </w:rPr>
        <w:t xml:space="preserve">Соблюдение последовательности действий при мытье и вытирании ног: </w:t>
      </w:r>
      <w:r w:rsidRPr="00217456">
        <w:rPr>
          <w:rFonts w:ascii="Times New Roman" w:hAnsi="Times New Roman" w:cs="Times New Roman"/>
          <w:color w:val="000000"/>
        </w:rPr>
        <w:t xml:space="preserve">намачивание ног, </w:t>
      </w:r>
      <w:r w:rsidRPr="00217456">
        <w:rPr>
          <w:rFonts w:ascii="Times New Roman" w:hAnsi="Times New Roman" w:cs="Times New Roman"/>
        </w:rPr>
        <w:t xml:space="preserve">намыливание ног, смывание мыла, вытирание ног. </w:t>
      </w:r>
    </w:p>
    <w:p w:rsidR="006B64BC" w:rsidRPr="00217456" w:rsidRDefault="006B64BC" w:rsidP="005A7912">
      <w:pPr>
        <w:pStyle w:val="Standard"/>
        <w:ind w:firstLine="708"/>
        <w:jc w:val="both"/>
        <w:rPr>
          <w:rFonts w:ascii="Times New Roman" w:hAnsi="Times New Roman" w:cs="Times New Roman"/>
        </w:rPr>
      </w:pPr>
      <w:r w:rsidRPr="00217456">
        <w:rPr>
          <w:rFonts w:ascii="Times New Roman" w:hAnsi="Times New Roman" w:cs="Times New Roman"/>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w:t>
      </w:r>
      <w:r w:rsidRPr="00217456">
        <w:rPr>
          <w:rFonts w:ascii="Times New Roman" w:hAnsi="Times New Roman" w:cs="Times New Roman"/>
          <w:bCs/>
        </w:rPr>
        <w:t xml:space="preserve"> интимной зоны.</w:t>
      </w:r>
      <w:r w:rsidRPr="00217456">
        <w:rPr>
          <w:rFonts w:ascii="Times New Roman" w:hAnsi="Times New Roman" w:cs="Times New Roman"/>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6B64BC" w:rsidRPr="00217456" w:rsidRDefault="006B64BC" w:rsidP="005A7912">
      <w:pPr>
        <w:pStyle w:val="aff"/>
        <w:jc w:val="center"/>
        <w:rPr>
          <w:rFonts w:ascii="Times New Roman" w:hAnsi="Times New Roman"/>
          <w:b/>
          <w:bCs/>
          <w:i/>
          <w:sz w:val="24"/>
          <w:szCs w:val="24"/>
        </w:rPr>
      </w:pPr>
    </w:p>
    <w:p w:rsidR="006B64BC" w:rsidRPr="00217456" w:rsidRDefault="006B64BC" w:rsidP="005A7912">
      <w:pPr>
        <w:pStyle w:val="aff"/>
        <w:jc w:val="center"/>
        <w:rPr>
          <w:rFonts w:ascii="Times New Roman" w:hAnsi="Times New Roman"/>
          <w:b/>
          <w:bCs/>
          <w:i/>
          <w:sz w:val="24"/>
          <w:szCs w:val="24"/>
        </w:rPr>
      </w:pPr>
      <w:r w:rsidRPr="00217456">
        <w:rPr>
          <w:rFonts w:ascii="Times New Roman" w:hAnsi="Times New Roman"/>
          <w:b/>
          <w:bCs/>
          <w:i/>
          <w:sz w:val="24"/>
          <w:szCs w:val="24"/>
        </w:rPr>
        <w:t>Обращение с одеждой и обувью.</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Узнавание (различение) предметов одежды: пальто (куртка, шуба, плащ), шапка, шарф, варежки (перчатки), свитер (джемпер, кофта), рубашка (блузка, футболка), майка, трусы, юбка (платье), брюки (джинсы, шорты), носки (колготки).</w:t>
      </w:r>
      <w:proofErr w:type="gramEnd"/>
      <w:r w:rsidRPr="00217456">
        <w:rPr>
          <w:rFonts w:ascii="Times New Roman" w:hAnsi="Times New Roman"/>
          <w:sz w:val="24"/>
          <w:szCs w:val="24"/>
        </w:rPr>
        <w:t xml:space="preserve"> Знание назначения предметов одежды. </w:t>
      </w:r>
      <w:proofErr w:type="gramStart"/>
      <w:r w:rsidRPr="00217456">
        <w:rPr>
          <w:rFonts w:ascii="Times New Roman" w:hAnsi="Times New Roman"/>
          <w:sz w:val="24"/>
          <w:szCs w:val="24"/>
        </w:rPr>
        <w:t>Узнавание (различение) деталей предметов одежды: пуговицы (молнии, заклепки), рукав (воротник, манжеты).</w:t>
      </w:r>
      <w:proofErr w:type="gramEnd"/>
      <w:r w:rsidRPr="00217456">
        <w:rPr>
          <w:rFonts w:ascii="Times New Roman" w:hAnsi="Times New Roman"/>
          <w:sz w:val="24"/>
          <w:szCs w:val="24"/>
        </w:rPr>
        <w:t xml:space="preserve"> Знание назначения деталей предметов одежды. </w:t>
      </w:r>
      <w:proofErr w:type="gramStart"/>
      <w:r w:rsidRPr="00217456">
        <w:rPr>
          <w:rFonts w:ascii="Times New Roman" w:hAnsi="Times New Roman"/>
          <w:sz w:val="24"/>
          <w:szCs w:val="24"/>
        </w:rPr>
        <w:t>Узнавание (различение) предметов обуви: сапоги (валенки), ботинки, кроссовки, туфли, сандалии, тапки.</w:t>
      </w:r>
      <w:proofErr w:type="gramEnd"/>
      <w:r w:rsidRPr="00217456">
        <w:rPr>
          <w:rFonts w:ascii="Times New Roman" w:hAnsi="Times New Roman"/>
          <w:sz w:val="24"/>
          <w:szCs w:val="24"/>
        </w:rPr>
        <w:t xml:space="preserve"> Знание назначения видов обуви (спортивная, домашняя, выходная, рабочая). Различение сезонной обуви (</w:t>
      </w:r>
      <w:proofErr w:type="gramStart"/>
      <w:r w:rsidRPr="00217456">
        <w:rPr>
          <w:rFonts w:ascii="Times New Roman" w:hAnsi="Times New Roman"/>
          <w:sz w:val="24"/>
          <w:szCs w:val="24"/>
        </w:rPr>
        <w:t>зимняя</w:t>
      </w:r>
      <w:proofErr w:type="gramEnd"/>
      <w:r w:rsidRPr="00217456">
        <w:rPr>
          <w:rFonts w:ascii="Times New Roman" w:hAnsi="Times New Roman"/>
          <w:sz w:val="24"/>
          <w:szCs w:val="24"/>
        </w:rPr>
        <w:t>,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w:t>
      </w:r>
      <w:proofErr w:type="gramStart"/>
      <w:r w:rsidRPr="00217456">
        <w:rPr>
          <w:rFonts w:ascii="Times New Roman" w:hAnsi="Times New Roman"/>
          <w:sz w:val="24"/>
          <w:szCs w:val="24"/>
        </w:rPr>
        <w:t>зимняя</w:t>
      </w:r>
      <w:proofErr w:type="gramEnd"/>
      <w:r w:rsidRPr="00217456">
        <w:rPr>
          <w:rFonts w:ascii="Times New Roman" w:hAnsi="Times New Roman"/>
          <w:sz w:val="24"/>
          <w:szCs w:val="24"/>
        </w:rPr>
        <w:t xml:space="preserve">, летняя, демисезонная). </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lastRenderedPageBreak/>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6B64BC" w:rsidRPr="00217456" w:rsidRDefault="006B64BC" w:rsidP="005A7912">
      <w:pPr>
        <w:spacing w:after="0" w:line="240" w:lineRule="auto"/>
        <w:jc w:val="center"/>
        <w:rPr>
          <w:rFonts w:ascii="Times New Roman" w:hAnsi="Times New Roman" w:cs="Times New Roman"/>
          <w:b/>
          <w:i/>
          <w:sz w:val="24"/>
          <w:szCs w:val="24"/>
        </w:rPr>
      </w:pPr>
      <w:r w:rsidRPr="00217456">
        <w:rPr>
          <w:rFonts w:ascii="Times New Roman" w:hAnsi="Times New Roman" w:cs="Times New Roman"/>
          <w:b/>
          <w:i/>
          <w:sz w:val="24"/>
          <w:szCs w:val="24"/>
        </w:rPr>
        <w:t>Туалет.</w:t>
      </w:r>
    </w:p>
    <w:p w:rsidR="006B64BC" w:rsidRPr="00217456" w:rsidRDefault="006B64BC" w:rsidP="005A7912">
      <w:pPr>
        <w:spacing w:after="0" w:line="240" w:lineRule="auto"/>
        <w:ind w:hanging="900"/>
        <w:jc w:val="both"/>
        <w:rPr>
          <w:rFonts w:ascii="Times New Roman" w:hAnsi="Times New Roman" w:cs="Times New Roman"/>
          <w:sz w:val="24"/>
          <w:szCs w:val="24"/>
        </w:rPr>
      </w:pPr>
      <w:r w:rsidRPr="00217456">
        <w:rPr>
          <w:rFonts w:ascii="Times New Roman" w:hAnsi="Times New Roman" w:cs="Times New Roman"/>
          <w:sz w:val="24"/>
          <w:szCs w:val="24"/>
        </w:rPr>
        <w:t xml:space="preserve">             </w:t>
      </w:r>
      <w:r w:rsidRPr="00217456">
        <w:rPr>
          <w:rFonts w:ascii="Times New Roman" w:hAnsi="Times New Roman" w:cs="Times New Roman"/>
          <w:sz w:val="24"/>
          <w:szCs w:val="24"/>
        </w:rPr>
        <w:tab/>
        <w:t xml:space="preserve">Сообщение  о желании сходить в туалет. Сидение на унитазе и оправление малой/большой нужды. Пользование туалетной бумагой. </w:t>
      </w:r>
      <w:proofErr w:type="gramStart"/>
      <w:r w:rsidRPr="00217456">
        <w:rPr>
          <w:rFonts w:ascii="Times New Roman" w:hAnsi="Times New Roman" w:cs="Times New Roman"/>
          <w:sz w:val="24"/>
          <w:szCs w:val="24"/>
        </w:rPr>
        <w:t xml:space="preserve">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roofErr w:type="gramEnd"/>
    </w:p>
    <w:p w:rsidR="006B64BC" w:rsidRPr="00217456" w:rsidRDefault="006B64BC" w:rsidP="005A7912">
      <w:pPr>
        <w:spacing w:after="0" w:line="240" w:lineRule="auto"/>
        <w:ind w:hanging="900"/>
        <w:jc w:val="center"/>
        <w:rPr>
          <w:rFonts w:ascii="Times New Roman" w:hAnsi="Times New Roman" w:cs="Times New Roman"/>
          <w:sz w:val="24"/>
          <w:szCs w:val="24"/>
        </w:rPr>
      </w:pPr>
      <w:r w:rsidRPr="00217456">
        <w:rPr>
          <w:rFonts w:ascii="Times New Roman" w:hAnsi="Times New Roman" w:cs="Times New Roman"/>
          <w:b/>
          <w:i/>
          <w:sz w:val="24"/>
          <w:szCs w:val="24"/>
        </w:rPr>
        <w:t>Прием пищи.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Сообщение о желании пить. Питье через соломинку. </w:t>
      </w:r>
      <w:proofErr w:type="gramStart"/>
      <w:r w:rsidRPr="00217456">
        <w:rPr>
          <w:rFonts w:ascii="Times New Roman" w:hAnsi="Times New Roman"/>
          <w:sz w:val="24"/>
          <w:szCs w:val="24"/>
        </w:rPr>
        <w:t>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w:t>
      </w:r>
      <w:proofErr w:type="gramEnd"/>
      <w:r w:rsidRPr="00217456">
        <w:rPr>
          <w:rFonts w:ascii="Times New Roman" w:hAnsi="Times New Roman"/>
          <w:sz w:val="24"/>
          <w:szCs w:val="24"/>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Семья.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V</w:t>
      </w:r>
      <w:r w:rsidRPr="00217456">
        <w:rPr>
          <w:rFonts w:ascii="Times New Roman" w:hAnsi="Times New Roman"/>
          <w:b/>
          <w:sz w:val="24"/>
          <w:szCs w:val="24"/>
        </w:rPr>
        <w:t>. ДОМОВОДСТВО</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sz w:val="24"/>
          <w:szCs w:val="24"/>
        </w:rPr>
        <w:t>Цель обучения –</w:t>
      </w:r>
      <w:r w:rsidRPr="00217456">
        <w:rPr>
          <w:rFonts w:ascii="Times New Roman" w:hAnsi="Times New Roman"/>
          <w:sz w:val="24"/>
          <w:szCs w:val="24"/>
        </w:rPr>
        <w:t xml:space="preserve"> повышение самостоятельности детей в выполнении хозяйственно-бытовой деятельности.</w:t>
      </w:r>
      <w:r w:rsidRPr="00217456">
        <w:rPr>
          <w:rFonts w:ascii="Times New Roman" w:hAnsi="Times New Roman"/>
          <w:bCs/>
          <w:sz w:val="24"/>
          <w:szCs w:val="24"/>
        </w:rPr>
        <w:t xml:space="preserve"> Основные задачи: </w:t>
      </w:r>
      <w:r w:rsidRPr="00217456">
        <w:rPr>
          <w:rFonts w:ascii="Times New Roman" w:hAnsi="Times New Roman"/>
          <w:sz w:val="24"/>
          <w:szCs w:val="24"/>
        </w:rPr>
        <w:t>формирование умений обращаться с инвентарем и электроприборами;</w:t>
      </w:r>
      <w:r w:rsidRPr="00217456">
        <w:rPr>
          <w:rFonts w:ascii="Times New Roman" w:hAnsi="Times New Roman"/>
          <w:bCs/>
          <w:sz w:val="24"/>
          <w:szCs w:val="24"/>
        </w:rPr>
        <w:t xml:space="preserve"> </w:t>
      </w:r>
      <w:r w:rsidRPr="00217456">
        <w:rPr>
          <w:rFonts w:ascii="Times New Roman" w:hAnsi="Times New Roman"/>
          <w:sz w:val="24"/>
          <w:szCs w:val="24"/>
        </w:rPr>
        <w:t>освоение действий по приготовлению пищи, осуществлению покупок, уборке помещения и территории, уходу за вещами.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lastRenderedPageBreak/>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5 по 13 год обучения. </w:t>
      </w:r>
    </w:p>
    <w:p w:rsidR="006B64BC" w:rsidRPr="00217456" w:rsidRDefault="006B64BC" w:rsidP="005A7912">
      <w:pPr>
        <w:pStyle w:val="aff"/>
        <w:ind w:firstLine="708"/>
        <w:jc w:val="both"/>
        <w:rPr>
          <w:rFonts w:ascii="Times New Roman" w:hAnsi="Times New Roman"/>
          <w:bCs/>
          <w:sz w:val="24"/>
          <w:szCs w:val="24"/>
        </w:rPr>
      </w:pPr>
      <w:r w:rsidRPr="00217456">
        <w:rPr>
          <w:rFonts w:ascii="Times New Roman" w:hAnsi="Times New Roman"/>
          <w:sz w:val="24"/>
          <w:szCs w:val="24"/>
        </w:rPr>
        <w:t xml:space="preserve">Материально-техническое </w:t>
      </w:r>
      <w:r w:rsidRPr="00217456">
        <w:rPr>
          <w:rFonts w:ascii="Times New Roman" w:hAnsi="Times New Roman"/>
          <w:bCs/>
          <w:sz w:val="24"/>
          <w:szCs w:val="24"/>
        </w:rPr>
        <w:t xml:space="preserve">оснащение учебного предмета «Домоводство» предусматривает: </w:t>
      </w:r>
    </w:p>
    <w:p w:rsidR="006B64BC" w:rsidRPr="00217456" w:rsidRDefault="006B64BC" w:rsidP="004A5B6F">
      <w:pPr>
        <w:pStyle w:val="aff"/>
        <w:numPr>
          <w:ilvl w:val="0"/>
          <w:numId w:val="57"/>
        </w:numPr>
        <w:suppressAutoHyphens w:val="0"/>
        <w:autoSpaceDN/>
        <w:ind w:left="0"/>
        <w:jc w:val="both"/>
        <w:rPr>
          <w:rFonts w:ascii="Times New Roman" w:hAnsi="Times New Roman"/>
          <w:sz w:val="24"/>
          <w:szCs w:val="24"/>
          <w:lang w:eastAsia="ru-RU"/>
        </w:rPr>
      </w:pPr>
      <w:proofErr w:type="gramStart"/>
      <w:r w:rsidRPr="00217456">
        <w:rPr>
          <w:rFonts w:ascii="Times New Roman" w:hAnsi="Times New Roman"/>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roofErr w:type="gramEnd"/>
    </w:p>
    <w:p w:rsidR="006B64BC" w:rsidRPr="00217456" w:rsidRDefault="006B64BC" w:rsidP="004A5B6F">
      <w:pPr>
        <w:pStyle w:val="aff"/>
        <w:numPr>
          <w:ilvl w:val="0"/>
          <w:numId w:val="57"/>
        </w:numPr>
        <w:suppressAutoHyphens w:val="0"/>
        <w:autoSpaceDN/>
        <w:ind w:left="0"/>
        <w:jc w:val="both"/>
        <w:rPr>
          <w:rFonts w:ascii="Times New Roman" w:hAnsi="Times New Roman"/>
          <w:sz w:val="24"/>
          <w:szCs w:val="24"/>
          <w:lang w:eastAsia="ru-RU"/>
        </w:rPr>
      </w:pPr>
      <w:proofErr w:type="gramStart"/>
      <w:r w:rsidRPr="00217456">
        <w:rPr>
          <w:rFonts w:ascii="Times New Roman" w:hAnsi="Times New Roman"/>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rsidRPr="00217456">
        <w:rPr>
          <w:rFonts w:ascii="Times New Roman" w:hAnsi="Times New Roman"/>
          <w:sz w:val="24"/>
          <w:szCs w:val="24"/>
          <w:lang w:eastAsia="ru-RU"/>
        </w:rPr>
        <w:t>электровафельница</w:t>
      </w:r>
      <w:proofErr w:type="spellEnd"/>
      <w:r w:rsidRPr="00217456">
        <w:rPr>
          <w:rFonts w:ascii="Times New Roman" w:hAnsi="Times New Roman"/>
          <w:sz w:val="24"/>
          <w:szCs w:val="24"/>
          <w:lang w:eastAsia="ru-RU"/>
        </w:rPr>
        <w:t xml:space="preserve">), </w:t>
      </w:r>
      <w:proofErr w:type="spellStart"/>
      <w:r w:rsidRPr="00217456">
        <w:rPr>
          <w:rFonts w:ascii="Times New Roman" w:hAnsi="Times New Roman"/>
          <w:sz w:val="24"/>
          <w:szCs w:val="24"/>
          <w:lang w:eastAsia="ru-RU"/>
        </w:rPr>
        <w:t>ковролиновая</w:t>
      </w:r>
      <w:proofErr w:type="spellEnd"/>
      <w:r w:rsidRPr="00217456">
        <w:rPr>
          <w:rFonts w:ascii="Times New Roman" w:hAnsi="Times New Roman"/>
          <w:sz w:val="24"/>
          <w:szCs w:val="24"/>
          <w:lang w:eastAsia="ru-RU"/>
        </w:rPr>
        <w:t>, грифельная и магнитная доски, уборочный инвентарь (тяпки, лопаты</w:t>
      </w:r>
      <w:proofErr w:type="gramEnd"/>
      <w:r w:rsidRPr="00217456">
        <w:rPr>
          <w:rFonts w:ascii="Times New Roman" w:hAnsi="Times New Roman"/>
          <w:sz w:val="24"/>
          <w:szCs w:val="24"/>
          <w:lang w:eastAsia="ru-RU"/>
        </w:rPr>
        <w:t xml:space="preserve">, грабли), тачки, лейки и др.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Покупки.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6B64BC" w:rsidRPr="00217456" w:rsidRDefault="006B64BC" w:rsidP="005A7912">
      <w:pPr>
        <w:pStyle w:val="aff"/>
        <w:tabs>
          <w:tab w:val="left" w:pos="5510"/>
        </w:tabs>
        <w:jc w:val="center"/>
        <w:rPr>
          <w:rFonts w:ascii="Times New Roman" w:hAnsi="Times New Roman"/>
          <w:b/>
          <w:i/>
          <w:sz w:val="24"/>
          <w:szCs w:val="24"/>
        </w:rPr>
      </w:pPr>
    </w:p>
    <w:p w:rsidR="006B64BC" w:rsidRPr="00217456" w:rsidRDefault="006B64BC" w:rsidP="005A7912">
      <w:pPr>
        <w:pStyle w:val="aff"/>
        <w:tabs>
          <w:tab w:val="left" w:pos="5510"/>
        </w:tabs>
        <w:jc w:val="center"/>
        <w:rPr>
          <w:rFonts w:ascii="Times New Roman" w:hAnsi="Times New Roman"/>
          <w:b/>
          <w:i/>
          <w:sz w:val="24"/>
          <w:szCs w:val="24"/>
        </w:rPr>
      </w:pPr>
      <w:r w:rsidRPr="00217456">
        <w:rPr>
          <w:rFonts w:ascii="Times New Roman" w:hAnsi="Times New Roman"/>
          <w:b/>
          <w:i/>
          <w:sz w:val="24"/>
          <w:szCs w:val="24"/>
        </w:rPr>
        <w:t>Обращение с кухонным инвентарем.</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Обращение с посудой. </w:t>
      </w:r>
      <w:proofErr w:type="gramStart"/>
      <w:r w:rsidRPr="00217456">
        <w:rPr>
          <w:rFonts w:ascii="Times New Roman" w:hAnsi="Times New Roman"/>
          <w:sz w:val="24"/>
          <w:szCs w:val="24"/>
        </w:rPr>
        <w:t>Различение предметов посуды для сервировки стола (тарелка, стакан, кружка, ложка, вилка, нож), для приготовления пищи (кастрюля, сковорода, чайник, половник, нож).</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w:t>
      </w:r>
      <w:proofErr w:type="gramEnd"/>
      <w:r w:rsidRPr="00217456">
        <w:rPr>
          <w:rFonts w:ascii="Times New Roman" w:hAnsi="Times New Roman"/>
          <w:sz w:val="24"/>
          <w:szCs w:val="24"/>
        </w:rPr>
        <w:t xml:space="preserve">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 xml:space="preserve">Мытье бытовых приборов. Хранение посуды и бытовых приборов.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w:t>
      </w:r>
      <w:r w:rsidRPr="00217456">
        <w:rPr>
          <w:rFonts w:ascii="Times New Roman" w:hAnsi="Times New Roman"/>
          <w:sz w:val="24"/>
          <w:szCs w:val="24"/>
        </w:rPr>
        <w:lastRenderedPageBreak/>
        <w:t xml:space="preserve">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Приготовление пищи.</w:t>
      </w:r>
    </w:p>
    <w:p w:rsidR="006B64BC" w:rsidRPr="00217456" w:rsidRDefault="006B64BC" w:rsidP="005A7912">
      <w:pPr>
        <w:pStyle w:val="211"/>
        <w:spacing w:line="240" w:lineRule="auto"/>
        <w:ind w:firstLine="708"/>
        <w:jc w:val="both"/>
        <w:rPr>
          <w:sz w:val="24"/>
        </w:rPr>
      </w:pPr>
      <w:proofErr w:type="spellStart"/>
      <w:r w:rsidRPr="00217456">
        <w:rPr>
          <w:sz w:val="24"/>
        </w:rPr>
        <w:t>Приготовление</w:t>
      </w:r>
      <w:proofErr w:type="spellEnd"/>
      <w:r w:rsidRPr="00217456">
        <w:rPr>
          <w:sz w:val="24"/>
        </w:rPr>
        <w:t xml:space="preserve"> </w:t>
      </w:r>
      <w:proofErr w:type="spellStart"/>
      <w:r w:rsidRPr="00217456">
        <w:rPr>
          <w:sz w:val="24"/>
        </w:rPr>
        <w:t>блюда</w:t>
      </w:r>
      <w:proofErr w:type="spellEnd"/>
      <w:r w:rsidRPr="00217456">
        <w:rPr>
          <w:sz w:val="24"/>
        </w:rPr>
        <w:t xml:space="preserve">. </w:t>
      </w:r>
    </w:p>
    <w:p w:rsidR="006B64BC" w:rsidRPr="00217456" w:rsidRDefault="006B64BC" w:rsidP="005A7912">
      <w:pPr>
        <w:pStyle w:val="211"/>
        <w:spacing w:line="240" w:lineRule="auto"/>
        <w:ind w:firstLine="708"/>
        <w:jc w:val="both"/>
        <w:rPr>
          <w:sz w:val="24"/>
          <w:lang w:val="ru-RU"/>
        </w:rPr>
      </w:pPr>
      <w:proofErr w:type="spellStart"/>
      <w:r w:rsidRPr="00217456">
        <w:rPr>
          <w:sz w:val="24"/>
        </w:rPr>
        <w:t>Подготовка</w:t>
      </w:r>
      <w:proofErr w:type="spellEnd"/>
      <w:r w:rsidRPr="00217456">
        <w:rPr>
          <w:sz w:val="24"/>
        </w:rPr>
        <w:t xml:space="preserve"> к </w:t>
      </w:r>
      <w:proofErr w:type="spellStart"/>
      <w:r w:rsidRPr="00217456">
        <w:rPr>
          <w:sz w:val="24"/>
        </w:rPr>
        <w:t>приготовлению</w:t>
      </w:r>
      <w:proofErr w:type="spellEnd"/>
      <w:r w:rsidRPr="00217456">
        <w:rPr>
          <w:sz w:val="24"/>
        </w:rPr>
        <w:t xml:space="preserve"> </w:t>
      </w:r>
      <w:proofErr w:type="spellStart"/>
      <w:r w:rsidRPr="00217456">
        <w:rPr>
          <w:sz w:val="24"/>
        </w:rPr>
        <w:t>блюда</w:t>
      </w:r>
      <w:proofErr w:type="spellEnd"/>
      <w:r w:rsidRPr="00217456">
        <w:rPr>
          <w:sz w:val="24"/>
        </w:rPr>
        <w:t xml:space="preserve">. </w:t>
      </w:r>
      <w:r w:rsidRPr="00217456">
        <w:rPr>
          <w:bCs/>
          <w:sz w:val="24"/>
          <w:lang w:val="ru-RU"/>
        </w:rPr>
        <w:t>Знание (с</w:t>
      </w:r>
      <w:proofErr w:type="spellStart"/>
      <w:r w:rsidRPr="00217456">
        <w:rPr>
          <w:bCs/>
          <w:sz w:val="24"/>
        </w:rPr>
        <w:t>облю</w:t>
      </w:r>
      <w:r w:rsidRPr="00217456">
        <w:rPr>
          <w:bCs/>
          <w:sz w:val="24"/>
          <w:lang w:val="ru-RU"/>
        </w:rPr>
        <w:t>дение</w:t>
      </w:r>
      <w:proofErr w:type="spellEnd"/>
      <w:r w:rsidRPr="00217456">
        <w:rPr>
          <w:bCs/>
          <w:sz w:val="24"/>
          <w:lang w:val="ru-RU"/>
        </w:rPr>
        <w:t xml:space="preserve">) </w:t>
      </w:r>
      <w:proofErr w:type="spellStart"/>
      <w:r w:rsidRPr="00217456">
        <w:rPr>
          <w:bCs/>
          <w:sz w:val="24"/>
        </w:rPr>
        <w:t>правил</w:t>
      </w:r>
      <w:proofErr w:type="spellEnd"/>
      <w:r w:rsidRPr="00217456">
        <w:rPr>
          <w:bCs/>
          <w:sz w:val="24"/>
        </w:rPr>
        <w:t xml:space="preserve"> </w:t>
      </w:r>
      <w:proofErr w:type="spellStart"/>
      <w:r w:rsidRPr="00217456">
        <w:rPr>
          <w:bCs/>
          <w:sz w:val="24"/>
        </w:rPr>
        <w:t>гигиены</w:t>
      </w:r>
      <w:proofErr w:type="spellEnd"/>
      <w:r w:rsidRPr="00217456">
        <w:rPr>
          <w:bCs/>
          <w:sz w:val="24"/>
        </w:rPr>
        <w:t xml:space="preserve"> </w:t>
      </w:r>
      <w:r w:rsidRPr="00217456">
        <w:rPr>
          <w:bCs/>
          <w:sz w:val="24"/>
          <w:lang w:val="ru-RU"/>
        </w:rPr>
        <w:t>при</w:t>
      </w:r>
      <w:r w:rsidRPr="00217456">
        <w:rPr>
          <w:bCs/>
          <w:sz w:val="24"/>
        </w:rPr>
        <w:t xml:space="preserve"> </w:t>
      </w:r>
      <w:proofErr w:type="spellStart"/>
      <w:r w:rsidRPr="00217456">
        <w:rPr>
          <w:bCs/>
          <w:sz w:val="24"/>
        </w:rPr>
        <w:t>приготовлении</w:t>
      </w:r>
      <w:proofErr w:type="spellEnd"/>
      <w:r w:rsidRPr="00217456">
        <w:rPr>
          <w:bCs/>
          <w:sz w:val="24"/>
        </w:rPr>
        <w:t xml:space="preserve"> </w:t>
      </w:r>
      <w:proofErr w:type="spellStart"/>
      <w:r w:rsidRPr="00217456">
        <w:rPr>
          <w:bCs/>
          <w:sz w:val="24"/>
        </w:rPr>
        <w:t>пищи</w:t>
      </w:r>
      <w:proofErr w:type="spellEnd"/>
      <w:r w:rsidRPr="00217456">
        <w:rPr>
          <w:bCs/>
          <w:sz w:val="24"/>
          <w:lang w:val="ru-RU"/>
        </w:rPr>
        <w:t xml:space="preserve">. </w:t>
      </w:r>
      <w:proofErr w:type="spellStart"/>
      <w:r w:rsidRPr="00217456">
        <w:rPr>
          <w:bCs/>
          <w:sz w:val="24"/>
        </w:rPr>
        <w:t>В</w:t>
      </w:r>
      <w:r w:rsidRPr="00217456">
        <w:rPr>
          <w:sz w:val="24"/>
        </w:rPr>
        <w:t>ыбор</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необходимых</w:t>
      </w:r>
      <w:proofErr w:type="spellEnd"/>
      <w:r w:rsidRPr="00217456">
        <w:rPr>
          <w:sz w:val="24"/>
        </w:rPr>
        <w:t xml:space="preserve"> </w:t>
      </w:r>
      <w:proofErr w:type="spellStart"/>
      <w:r w:rsidRPr="00217456">
        <w:rPr>
          <w:sz w:val="24"/>
        </w:rPr>
        <w:t>для</w:t>
      </w:r>
      <w:proofErr w:type="spellEnd"/>
      <w:r w:rsidRPr="00217456">
        <w:rPr>
          <w:sz w:val="24"/>
        </w:rPr>
        <w:t xml:space="preserve"> </w:t>
      </w:r>
      <w:proofErr w:type="spellStart"/>
      <w:r w:rsidRPr="00217456">
        <w:rPr>
          <w:sz w:val="24"/>
        </w:rPr>
        <w:t>приготовления</w:t>
      </w:r>
      <w:proofErr w:type="spellEnd"/>
      <w:r w:rsidRPr="00217456">
        <w:rPr>
          <w:sz w:val="24"/>
        </w:rPr>
        <w:t xml:space="preserve"> </w:t>
      </w:r>
      <w:proofErr w:type="spellStart"/>
      <w:r w:rsidRPr="00217456">
        <w:rPr>
          <w:sz w:val="24"/>
        </w:rPr>
        <w:t>блюда</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инвентаря</w:t>
      </w:r>
      <w:proofErr w:type="spellEnd"/>
      <w:r w:rsidRPr="00217456">
        <w:rPr>
          <w:sz w:val="24"/>
        </w:rPr>
        <w:t xml:space="preserve">, </w:t>
      </w:r>
      <w:proofErr w:type="spellStart"/>
      <w:r w:rsidRPr="00217456">
        <w:rPr>
          <w:sz w:val="24"/>
        </w:rPr>
        <w:t>необходимого</w:t>
      </w:r>
      <w:proofErr w:type="spellEnd"/>
      <w:r w:rsidRPr="00217456">
        <w:rPr>
          <w:sz w:val="24"/>
        </w:rPr>
        <w:t xml:space="preserve"> </w:t>
      </w:r>
      <w:proofErr w:type="spellStart"/>
      <w:r w:rsidRPr="00217456">
        <w:rPr>
          <w:sz w:val="24"/>
        </w:rPr>
        <w:t>для</w:t>
      </w:r>
      <w:proofErr w:type="spellEnd"/>
      <w:r w:rsidRPr="00217456">
        <w:rPr>
          <w:sz w:val="24"/>
        </w:rPr>
        <w:t xml:space="preserve"> </w:t>
      </w:r>
      <w:proofErr w:type="spellStart"/>
      <w:r w:rsidRPr="00217456">
        <w:rPr>
          <w:sz w:val="24"/>
        </w:rPr>
        <w:t>приготовления</w:t>
      </w:r>
      <w:proofErr w:type="spellEnd"/>
      <w:r w:rsidRPr="00217456">
        <w:rPr>
          <w:sz w:val="24"/>
        </w:rPr>
        <w:t xml:space="preserve"> </w:t>
      </w:r>
      <w:proofErr w:type="spellStart"/>
      <w:r w:rsidRPr="00217456">
        <w:rPr>
          <w:sz w:val="24"/>
        </w:rPr>
        <w:t>блюда</w:t>
      </w:r>
      <w:proofErr w:type="spellEnd"/>
      <w:r w:rsidRPr="00217456">
        <w:rPr>
          <w:sz w:val="24"/>
        </w:rPr>
        <w:t xml:space="preserve">. </w:t>
      </w:r>
      <w:proofErr w:type="spellStart"/>
      <w:r w:rsidRPr="00217456">
        <w:rPr>
          <w:sz w:val="24"/>
        </w:rPr>
        <w:t>Обработка</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Мытье</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Чистка</w:t>
      </w:r>
      <w:proofErr w:type="spellEnd"/>
      <w:r w:rsidRPr="00217456">
        <w:rPr>
          <w:sz w:val="24"/>
        </w:rPr>
        <w:t xml:space="preserve"> </w:t>
      </w:r>
      <w:proofErr w:type="spellStart"/>
      <w:r w:rsidRPr="00217456">
        <w:rPr>
          <w:sz w:val="24"/>
        </w:rPr>
        <w:t>овощей</w:t>
      </w:r>
      <w:proofErr w:type="spellEnd"/>
      <w:r w:rsidRPr="00217456">
        <w:rPr>
          <w:sz w:val="24"/>
        </w:rPr>
        <w:t xml:space="preserve">. </w:t>
      </w:r>
      <w:proofErr w:type="spellStart"/>
      <w:r w:rsidRPr="00217456">
        <w:rPr>
          <w:sz w:val="24"/>
        </w:rPr>
        <w:t>Резание</w:t>
      </w:r>
      <w:proofErr w:type="spellEnd"/>
      <w:r w:rsidRPr="00217456">
        <w:rPr>
          <w:sz w:val="24"/>
        </w:rPr>
        <w:t xml:space="preserve"> </w:t>
      </w:r>
      <w:proofErr w:type="spellStart"/>
      <w:r w:rsidRPr="00217456">
        <w:rPr>
          <w:sz w:val="24"/>
        </w:rPr>
        <w:t>ножом</w:t>
      </w:r>
      <w:proofErr w:type="spellEnd"/>
      <w:r w:rsidRPr="00217456">
        <w:rPr>
          <w:sz w:val="24"/>
        </w:rPr>
        <w:t xml:space="preserve">. </w:t>
      </w:r>
      <w:proofErr w:type="spellStart"/>
      <w:r w:rsidRPr="00217456">
        <w:rPr>
          <w:sz w:val="24"/>
        </w:rPr>
        <w:t>Нарезание</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кубиками</w:t>
      </w:r>
      <w:proofErr w:type="spellEnd"/>
      <w:r w:rsidRPr="00217456">
        <w:rPr>
          <w:sz w:val="24"/>
        </w:rPr>
        <w:t xml:space="preserve"> (</w:t>
      </w:r>
      <w:proofErr w:type="spellStart"/>
      <w:r w:rsidRPr="00217456">
        <w:rPr>
          <w:sz w:val="24"/>
        </w:rPr>
        <w:t>кольцами</w:t>
      </w:r>
      <w:proofErr w:type="spellEnd"/>
      <w:r w:rsidRPr="00217456">
        <w:rPr>
          <w:sz w:val="24"/>
        </w:rPr>
        <w:t xml:space="preserve">, </w:t>
      </w:r>
      <w:proofErr w:type="spellStart"/>
      <w:r w:rsidRPr="00217456">
        <w:rPr>
          <w:sz w:val="24"/>
        </w:rPr>
        <w:t>полукольцами</w:t>
      </w:r>
      <w:proofErr w:type="spellEnd"/>
      <w:r w:rsidRPr="00217456">
        <w:rPr>
          <w:sz w:val="24"/>
        </w:rPr>
        <w:t xml:space="preserve">). </w:t>
      </w:r>
      <w:proofErr w:type="spellStart"/>
      <w:r w:rsidRPr="00217456">
        <w:rPr>
          <w:sz w:val="24"/>
        </w:rPr>
        <w:t>Натирание</w:t>
      </w:r>
      <w:proofErr w:type="spellEnd"/>
      <w:r w:rsidRPr="00217456">
        <w:rPr>
          <w:sz w:val="24"/>
        </w:rPr>
        <w:t xml:space="preserve"> </w:t>
      </w:r>
      <w:proofErr w:type="spellStart"/>
      <w:r w:rsidRPr="00217456">
        <w:rPr>
          <w:sz w:val="24"/>
        </w:rPr>
        <w:t>продуктов</w:t>
      </w:r>
      <w:proofErr w:type="spellEnd"/>
      <w:r w:rsidRPr="00217456">
        <w:rPr>
          <w:sz w:val="24"/>
        </w:rPr>
        <w:t xml:space="preserve"> на </w:t>
      </w:r>
      <w:proofErr w:type="spellStart"/>
      <w:r w:rsidRPr="00217456">
        <w:rPr>
          <w:sz w:val="24"/>
        </w:rPr>
        <w:t>тёрке</w:t>
      </w:r>
      <w:proofErr w:type="spellEnd"/>
      <w:r w:rsidRPr="00217456">
        <w:rPr>
          <w:sz w:val="24"/>
        </w:rPr>
        <w:t xml:space="preserve">. </w:t>
      </w:r>
      <w:proofErr w:type="spellStart"/>
      <w:r w:rsidRPr="00217456">
        <w:rPr>
          <w:sz w:val="24"/>
        </w:rPr>
        <w:t>Раскатывание</w:t>
      </w:r>
      <w:proofErr w:type="spellEnd"/>
      <w:r w:rsidRPr="00217456">
        <w:rPr>
          <w:sz w:val="24"/>
        </w:rPr>
        <w:t xml:space="preserve"> </w:t>
      </w:r>
      <w:proofErr w:type="spellStart"/>
      <w:r w:rsidRPr="00217456">
        <w:rPr>
          <w:sz w:val="24"/>
        </w:rPr>
        <w:t>теста</w:t>
      </w:r>
      <w:proofErr w:type="spellEnd"/>
      <w:r w:rsidRPr="00217456">
        <w:rPr>
          <w:sz w:val="24"/>
        </w:rPr>
        <w:t xml:space="preserve">. </w:t>
      </w:r>
      <w:proofErr w:type="spellStart"/>
      <w:r w:rsidRPr="00217456">
        <w:rPr>
          <w:sz w:val="24"/>
        </w:rPr>
        <w:t>Перемешивание</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ложкой</w:t>
      </w:r>
      <w:proofErr w:type="spellEnd"/>
      <w:r w:rsidRPr="00217456">
        <w:rPr>
          <w:sz w:val="24"/>
        </w:rPr>
        <w:t xml:space="preserve"> (</w:t>
      </w:r>
      <w:proofErr w:type="spellStart"/>
      <w:r w:rsidRPr="00217456">
        <w:rPr>
          <w:sz w:val="24"/>
        </w:rPr>
        <w:t>венчиком</w:t>
      </w:r>
      <w:proofErr w:type="spellEnd"/>
      <w:r w:rsidRPr="00217456">
        <w:rPr>
          <w:sz w:val="24"/>
        </w:rPr>
        <w:t xml:space="preserve">, </w:t>
      </w:r>
      <w:proofErr w:type="spellStart"/>
      <w:r w:rsidRPr="00217456">
        <w:rPr>
          <w:sz w:val="24"/>
        </w:rPr>
        <w:t>миксером</w:t>
      </w:r>
      <w:proofErr w:type="spellEnd"/>
      <w:r w:rsidRPr="00217456">
        <w:rPr>
          <w:sz w:val="24"/>
        </w:rPr>
        <w:t xml:space="preserve">, </w:t>
      </w:r>
      <w:proofErr w:type="spellStart"/>
      <w:r w:rsidRPr="00217456">
        <w:rPr>
          <w:sz w:val="24"/>
        </w:rPr>
        <w:t>блендером</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варке</w:t>
      </w:r>
      <w:proofErr w:type="spellEnd"/>
      <w:r w:rsidRPr="00217456">
        <w:rPr>
          <w:sz w:val="24"/>
        </w:rPr>
        <w:t xml:space="preserve"> </w:t>
      </w:r>
      <w:proofErr w:type="spellStart"/>
      <w:r w:rsidRPr="00217456">
        <w:rPr>
          <w:sz w:val="24"/>
        </w:rPr>
        <w:t>продукта</w:t>
      </w:r>
      <w:proofErr w:type="spellEnd"/>
      <w:r w:rsidRPr="00217456">
        <w:rPr>
          <w:sz w:val="24"/>
        </w:rPr>
        <w:t xml:space="preserve">: </w:t>
      </w:r>
      <w:proofErr w:type="spellStart"/>
      <w:r w:rsidRPr="00217456">
        <w:rPr>
          <w:sz w:val="24"/>
        </w:rPr>
        <w:t>включение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набирание</w:t>
      </w:r>
      <w:proofErr w:type="spellEnd"/>
      <w:r w:rsidRPr="00217456">
        <w:rPr>
          <w:sz w:val="24"/>
        </w:rPr>
        <w:t xml:space="preserve"> </w:t>
      </w:r>
      <w:proofErr w:type="spellStart"/>
      <w:r w:rsidRPr="00217456">
        <w:rPr>
          <w:sz w:val="24"/>
        </w:rPr>
        <w:t>воды</w:t>
      </w:r>
      <w:proofErr w:type="spellEnd"/>
      <w:r w:rsidRPr="00217456">
        <w:rPr>
          <w:sz w:val="24"/>
        </w:rPr>
        <w:t xml:space="preserve">, </w:t>
      </w:r>
      <w:proofErr w:type="spellStart"/>
      <w:r w:rsidRPr="00217456">
        <w:rPr>
          <w:sz w:val="24"/>
        </w:rPr>
        <w:t>закладывание</w:t>
      </w:r>
      <w:proofErr w:type="spellEnd"/>
      <w:r w:rsidRPr="00217456">
        <w:rPr>
          <w:sz w:val="24"/>
        </w:rPr>
        <w:t xml:space="preserve"> </w:t>
      </w:r>
      <w:proofErr w:type="spellStart"/>
      <w:r w:rsidRPr="00217456">
        <w:rPr>
          <w:sz w:val="24"/>
        </w:rPr>
        <w:t>продукта</w:t>
      </w:r>
      <w:proofErr w:type="spellEnd"/>
      <w:r w:rsidRPr="00217456">
        <w:rPr>
          <w:sz w:val="24"/>
        </w:rPr>
        <w:t xml:space="preserve"> в </w:t>
      </w:r>
      <w:proofErr w:type="spellStart"/>
      <w:r w:rsidRPr="00217456">
        <w:rPr>
          <w:sz w:val="24"/>
        </w:rPr>
        <w:t>воду</w:t>
      </w:r>
      <w:proofErr w:type="spellEnd"/>
      <w:r w:rsidRPr="00217456">
        <w:rPr>
          <w:sz w:val="24"/>
        </w:rPr>
        <w:t xml:space="preserve">, </w:t>
      </w:r>
      <w:proofErr w:type="spellStart"/>
      <w:r w:rsidRPr="00217456">
        <w:rPr>
          <w:sz w:val="24"/>
        </w:rPr>
        <w:t>постановка</w:t>
      </w:r>
      <w:proofErr w:type="spellEnd"/>
      <w:r w:rsidRPr="00217456">
        <w:rPr>
          <w:sz w:val="24"/>
        </w:rPr>
        <w:t xml:space="preserve"> </w:t>
      </w:r>
      <w:proofErr w:type="spellStart"/>
      <w:r w:rsidRPr="00217456">
        <w:rPr>
          <w:sz w:val="24"/>
        </w:rPr>
        <w:t>кастрюли</w:t>
      </w:r>
      <w:proofErr w:type="spellEnd"/>
      <w:r w:rsidRPr="00217456">
        <w:rPr>
          <w:sz w:val="24"/>
        </w:rPr>
        <w:t xml:space="preserve"> на </w:t>
      </w:r>
      <w:proofErr w:type="spellStart"/>
      <w:r w:rsidRPr="00217456">
        <w:rPr>
          <w:sz w:val="24"/>
        </w:rPr>
        <w:t>конфорку</w:t>
      </w:r>
      <w:proofErr w:type="spellEnd"/>
      <w:r w:rsidRPr="00217456">
        <w:rPr>
          <w:sz w:val="24"/>
        </w:rPr>
        <w:t xml:space="preserve">, </w:t>
      </w:r>
      <w:proofErr w:type="spellStart"/>
      <w:r w:rsidRPr="00217456">
        <w:rPr>
          <w:sz w:val="24"/>
        </w:rPr>
        <w:t>установка</w:t>
      </w:r>
      <w:proofErr w:type="spellEnd"/>
      <w:r w:rsidRPr="00217456">
        <w:rPr>
          <w:sz w:val="24"/>
        </w:rPr>
        <w:t xml:space="preserve"> </w:t>
      </w:r>
      <w:proofErr w:type="spellStart"/>
      <w:r w:rsidRPr="00217456">
        <w:rPr>
          <w:sz w:val="24"/>
        </w:rPr>
        <w:t>таймера</w:t>
      </w:r>
      <w:proofErr w:type="spellEnd"/>
      <w:r w:rsidRPr="00217456">
        <w:rPr>
          <w:sz w:val="24"/>
        </w:rPr>
        <w:t xml:space="preserve"> на </w:t>
      </w:r>
      <w:proofErr w:type="spellStart"/>
      <w:r w:rsidRPr="00217456">
        <w:rPr>
          <w:sz w:val="24"/>
        </w:rPr>
        <w:t>определенное</w:t>
      </w:r>
      <w:proofErr w:type="spellEnd"/>
      <w:r w:rsidRPr="00217456">
        <w:rPr>
          <w:sz w:val="24"/>
        </w:rPr>
        <w:t xml:space="preserve"> </w:t>
      </w:r>
      <w:proofErr w:type="spellStart"/>
      <w:r w:rsidRPr="00217456">
        <w:rPr>
          <w:sz w:val="24"/>
        </w:rPr>
        <w:t>время</w:t>
      </w:r>
      <w:proofErr w:type="spellEnd"/>
      <w:r w:rsidRPr="00217456">
        <w:rPr>
          <w:sz w:val="24"/>
        </w:rPr>
        <w:t xml:space="preserve">, </w:t>
      </w:r>
      <w:proofErr w:type="spellStart"/>
      <w:r w:rsidRPr="00217456">
        <w:rPr>
          <w:sz w:val="24"/>
        </w:rPr>
        <w:t>выключение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вынимание</w:t>
      </w:r>
      <w:proofErr w:type="spellEnd"/>
      <w:r w:rsidRPr="00217456">
        <w:rPr>
          <w:sz w:val="24"/>
        </w:rPr>
        <w:t xml:space="preserve"> </w:t>
      </w:r>
      <w:proofErr w:type="spellStart"/>
      <w:r w:rsidRPr="00217456">
        <w:rPr>
          <w:sz w:val="24"/>
        </w:rPr>
        <w:t>продукта</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жарке</w:t>
      </w:r>
      <w:proofErr w:type="spellEnd"/>
      <w:r w:rsidRPr="00217456">
        <w:rPr>
          <w:sz w:val="24"/>
        </w:rPr>
        <w:t xml:space="preserve"> </w:t>
      </w:r>
      <w:proofErr w:type="spellStart"/>
      <w:r w:rsidRPr="00217456">
        <w:rPr>
          <w:sz w:val="24"/>
        </w:rPr>
        <w:t>продукта</w:t>
      </w:r>
      <w:proofErr w:type="spellEnd"/>
      <w:r w:rsidRPr="00217456">
        <w:rPr>
          <w:sz w:val="24"/>
        </w:rPr>
        <w:t xml:space="preserve">: </w:t>
      </w:r>
      <w:proofErr w:type="spellStart"/>
      <w:r w:rsidRPr="00217456">
        <w:rPr>
          <w:sz w:val="24"/>
        </w:rPr>
        <w:t>включение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наливание</w:t>
      </w:r>
      <w:proofErr w:type="spellEnd"/>
      <w:r w:rsidRPr="00217456">
        <w:rPr>
          <w:sz w:val="24"/>
        </w:rPr>
        <w:t xml:space="preserve"> </w:t>
      </w:r>
      <w:proofErr w:type="spellStart"/>
      <w:r w:rsidRPr="00217456">
        <w:rPr>
          <w:sz w:val="24"/>
        </w:rPr>
        <w:t>масла</w:t>
      </w:r>
      <w:proofErr w:type="spellEnd"/>
      <w:r w:rsidRPr="00217456">
        <w:rPr>
          <w:sz w:val="24"/>
        </w:rPr>
        <w:t xml:space="preserve">, </w:t>
      </w:r>
      <w:proofErr w:type="spellStart"/>
      <w:r w:rsidRPr="00217456">
        <w:rPr>
          <w:sz w:val="24"/>
        </w:rPr>
        <w:t>выкладывание</w:t>
      </w:r>
      <w:proofErr w:type="spellEnd"/>
      <w:r w:rsidRPr="00217456">
        <w:rPr>
          <w:sz w:val="24"/>
        </w:rPr>
        <w:t xml:space="preserve"> </w:t>
      </w:r>
      <w:proofErr w:type="spellStart"/>
      <w:r w:rsidRPr="00217456">
        <w:rPr>
          <w:sz w:val="24"/>
        </w:rPr>
        <w:t>продукта</w:t>
      </w:r>
      <w:proofErr w:type="spellEnd"/>
      <w:r w:rsidRPr="00217456">
        <w:rPr>
          <w:sz w:val="24"/>
        </w:rPr>
        <w:t xml:space="preserve"> на </w:t>
      </w:r>
      <w:proofErr w:type="spellStart"/>
      <w:r w:rsidRPr="00217456">
        <w:rPr>
          <w:sz w:val="24"/>
        </w:rPr>
        <w:t>сковороду</w:t>
      </w:r>
      <w:proofErr w:type="spellEnd"/>
      <w:r w:rsidRPr="00217456">
        <w:rPr>
          <w:sz w:val="24"/>
        </w:rPr>
        <w:t xml:space="preserve">, </w:t>
      </w:r>
      <w:proofErr w:type="spellStart"/>
      <w:r w:rsidRPr="00217456">
        <w:rPr>
          <w:sz w:val="24"/>
        </w:rPr>
        <w:t>постановка</w:t>
      </w:r>
      <w:proofErr w:type="spellEnd"/>
      <w:r w:rsidRPr="00217456">
        <w:rPr>
          <w:sz w:val="24"/>
        </w:rPr>
        <w:t xml:space="preserve"> </w:t>
      </w:r>
      <w:proofErr w:type="spellStart"/>
      <w:r w:rsidRPr="00217456">
        <w:rPr>
          <w:sz w:val="24"/>
        </w:rPr>
        <w:t>сковороды</w:t>
      </w:r>
      <w:proofErr w:type="spellEnd"/>
      <w:r w:rsidRPr="00217456">
        <w:rPr>
          <w:sz w:val="24"/>
        </w:rPr>
        <w:t xml:space="preserve"> на </w:t>
      </w:r>
      <w:proofErr w:type="spellStart"/>
      <w:r w:rsidRPr="00217456">
        <w:rPr>
          <w:sz w:val="24"/>
        </w:rPr>
        <w:t>конфорку</w:t>
      </w:r>
      <w:proofErr w:type="spellEnd"/>
      <w:r w:rsidRPr="00217456">
        <w:rPr>
          <w:sz w:val="24"/>
        </w:rPr>
        <w:t xml:space="preserve">, </w:t>
      </w:r>
      <w:proofErr w:type="spellStart"/>
      <w:r w:rsidRPr="00217456">
        <w:rPr>
          <w:sz w:val="24"/>
        </w:rPr>
        <w:t>установка</w:t>
      </w:r>
      <w:proofErr w:type="spellEnd"/>
      <w:r w:rsidRPr="00217456">
        <w:rPr>
          <w:sz w:val="24"/>
        </w:rPr>
        <w:t xml:space="preserve"> </w:t>
      </w:r>
      <w:proofErr w:type="spellStart"/>
      <w:r w:rsidRPr="00217456">
        <w:rPr>
          <w:sz w:val="24"/>
        </w:rPr>
        <w:t>таймера</w:t>
      </w:r>
      <w:proofErr w:type="spellEnd"/>
      <w:r w:rsidRPr="00217456">
        <w:rPr>
          <w:sz w:val="24"/>
        </w:rPr>
        <w:t xml:space="preserve"> на </w:t>
      </w:r>
      <w:proofErr w:type="spellStart"/>
      <w:r w:rsidRPr="00217456">
        <w:rPr>
          <w:sz w:val="24"/>
        </w:rPr>
        <w:t>определенное</w:t>
      </w:r>
      <w:proofErr w:type="spellEnd"/>
      <w:r w:rsidRPr="00217456">
        <w:rPr>
          <w:sz w:val="24"/>
        </w:rPr>
        <w:t xml:space="preserve"> </w:t>
      </w:r>
      <w:proofErr w:type="spellStart"/>
      <w:r w:rsidRPr="00217456">
        <w:rPr>
          <w:sz w:val="24"/>
        </w:rPr>
        <w:t>время</w:t>
      </w:r>
      <w:proofErr w:type="spellEnd"/>
      <w:r w:rsidRPr="00217456">
        <w:rPr>
          <w:sz w:val="24"/>
        </w:rPr>
        <w:t xml:space="preserve">, </w:t>
      </w:r>
      <w:proofErr w:type="spellStart"/>
      <w:r w:rsidRPr="00217456">
        <w:rPr>
          <w:sz w:val="24"/>
        </w:rPr>
        <w:t>перемешивание</w:t>
      </w:r>
      <w:proofErr w:type="spellEnd"/>
      <w:r w:rsidRPr="00217456">
        <w:rPr>
          <w:sz w:val="24"/>
        </w:rPr>
        <w:t>/</w:t>
      </w:r>
      <w:proofErr w:type="spellStart"/>
      <w:r w:rsidRPr="00217456">
        <w:rPr>
          <w:sz w:val="24"/>
        </w:rPr>
        <w:t>переворачивание</w:t>
      </w:r>
      <w:proofErr w:type="spellEnd"/>
      <w:r w:rsidRPr="00217456">
        <w:rPr>
          <w:sz w:val="24"/>
        </w:rPr>
        <w:t xml:space="preserve"> </w:t>
      </w:r>
      <w:proofErr w:type="spellStart"/>
      <w:r w:rsidRPr="00217456">
        <w:rPr>
          <w:sz w:val="24"/>
        </w:rPr>
        <w:t>продукта</w:t>
      </w:r>
      <w:proofErr w:type="spellEnd"/>
      <w:r w:rsidRPr="00217456">
        <w:rPr>
          <w:sz w:val="24"/>
        </w:rPr>
        <w:t xml:space="preserve">, </w:t>
      </w:r>
      <w:proofErr w:type="spellStart"/>
      <w:r w:rsidRPr="00217456">
        <w:rPr>
          <w:sz w:val="24"/>
        </w:rPr>
        <w:t>выключение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снимание</w:t>
      </w:r>
      <w:proofErr w:type="spellEnd"/>
      <w:r w:rsidRPr="00217456">
        <w:rPr>
          <w:sz w:val="24"/>
        </w:rPr>
        <w:t xml:space="preserve"> </w:t>
      </w:r>
      <w:proofErr w:type="spellStart"/>
      <w:r w:rsidRPr="00217456">
        <w:rPr>
          <w:sz w:val="24"/>
        </w:rPr>
        <w:t>продукта</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выпекании</w:t>
      </w:r>
      <w:proofErr w:type="spellEnd"/>
      <w:r w:rsidRPr="00217456">
        <w:rPr>
          <w:sz w:val="24"/>
        </w:rPr>
        <w:t xml:space="preserve"> </w:t>
      </w:r>
      <w:proofErr w:type="spellStart"/>
      <w:r w:rsidRPr="00217456">
        <w:rPr>
          <w:sz w:val="24"/>
        </w:rPr>
        <w:t>полуфабриката</w:t>
      </w:r>
      <w:proofErr w:type="spellEnd"/>
      <w:r w:rsidRPr="00217456">
        <w:rPr>
          <w:sz w:val="24"/>
        </w:rPr>
        <w:t xml:space="preserve">: </w:t>
      </w:r>
      <w:proofErr w:type="spellStart"/>
      <w:r w:rsidRPr="00217456">
        <w:rPr>
          <w:sz w:val="24"/>
        </w:rPr>
        <w:t>включение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духовки</w:t>
      </w:r>
      <w:proofErr w:type="spellEnd"/>
      <w:r w:rsidRPr="00217456">
        <w:rPr>
          <w:sz w:val="24"/>
        </w:rPr>
        <w:t xml:space="preserve">, </w:t>
      </w:r>
      <w:proofErr w:type="spellStart"/>
      <w:r w:rsidRPr="00217456">
        <w:rPr>
          <w:sz w:val="24"/>
        </w:rPr>
        <w:t>смазывание</w:t>
      </w:r>
      <w:proofErr w:type="spellEnd"/>
      <w:r w:rsidRPr="00217456">
        <w:rPr>
          <w:sz w:val="24"/>
        </w:rPr>
        <w:t xml:space="preserve"> </w:t>
      </w:r>
      <w:proofErr w:type="spellStart"/>
      <w:r w:rsidRPr="00217456">
        <w:rPr>
          <w:sz w:val="24"/>
        </w:rPr>
        <w:t>противня</w:t>
      </w:r>
      <w:proofErr w:type="spellEnd"/>
      <w:r w:rsidRPr="00217456">
        <w:rPr>
          <w:sz w:val="24"/>
        </w:rPr>
        <w:t xml:space="preserve">, </w:t>
      </w:r>
      <w:proofErr w:type="spellStart"/>
      <w:r w:rsidRPr="00217456">
        <w:rPr>
          <w:sz w:val="24"/>
        </w:rPr>
        <w:t>выкладывание</w:t>
      </w:r>
      <w:proofErr w:type="spellEnd"/>
      <w:r w:rsidRPr="00217456">
        <w:rPr>
          <w:sz w:val="24"/>
        </w:rPr>
        <w:t xml:space="preserve"> </w:t>
      </w:r>
      <w:proofErr w:type="spellStart"/>
      <w:r w:rsidRPr="00217456">
        <w:rPr>
          <w:sz w:val="24"/>
        </w:rPr>
        <w:t>полуфабриката</w:t>
      </w:r>
      <w:proofErr w:type="spellEnd"/>
      <w:r w:rsidRPr="00217456">
        <w:rPr>
          <w:sz w:val="24"/>
        </w:rPr>
        <w:t xml:space="preserve"> на </w:t>
      </w:r>
      <w:proofErr w:type="spellStart"/>
      <w:r w:rsidRPr="00217456">
        <w:rPr>
          <w:sz w:val="24"/>
        </w:rPr>
        <w:t>противень</w:t>
      </w:r>
      <w:proofErr w:type="spellEnd"/>
      <w:r w:rsidRPr="00217456">
        <w:rPr>
          <w:sz w:val="24"/>
        </w:rPr>
        <w:t xml:space="preserve">, </w:t>
      </w:r>
      <w:proofErr w:type="spellStart"/>
      <w:r w:rsidRPr="00217456">
        <w:rPr>
          <w:sz w:val="24"/>
        </w:rPr>
        <w:t>постановка</w:t>
      </w:r>
      <w:proofErr w:type="spellEnd"/>
      <w:r w:rsidRPr="00217456">
        <w:rPr>
          <w:sz w:val="24"/>
        </w:rPr>
        <w:t xml:space="preserve"> </w:t>
      </w:r>
      <w:proofErr w:type="spellStart"/>
      <w:r w:rsidRPr="00217456">
        <w:rPr>
          <w:sz w:val="24"/>
        </w:rPr>
        <w:t>противня</w:t>
      </w:r>
      <w:proofErr w:type="spellEnd"/>
      <w:r w:rsidRPr="00217456">
        <w:rPr>
          <w:sz w:val="24"/>
        </w:rPr>
        <w:t xml:space="preserve"> в </w:t>
      </w:r>
      <w:proofErr w:type="spellStart"/>
      <w:r w:rsidRPr="00217456">
        <w:rPr>
          <w:sz w:val="24"/>
        </w:rPr>
        <w:t>духовку</w:t>
      </w:r>
      <w:proofErr w:type="spellEnd"/>
      <w:r w:rsidRPr="00217456">
        <w:rPr>
          <w:sz w:val="24"/>
        </w:rPr>
        <w:t xml:space="preserve">, </w:t>
      </w:r>
      <w:proofErr w:type="spellStart"/>
      <w:r w:rsidRPr="00217456">
        <w:rPr>
          <w:sz w:val="24"/>
        </w:rPr>
        <w:t>установка</w:t>
      </w:r>
      <w:proofErr w:type="spellEnd"/>
      <w:r w:rsidRPr="00217456">
        <w:rPr>
          <w:sz w:val="24"/>
        </w:rPr>
        <w:t xml:space="preserve"> </w:t>
      </w:r>
      <w:proofErr w:type="spellStart"/>
      <w:r w:rsidRPr="00217456">
        <w:rPr>
          <w:sz w:val="24"/>
        </w:rPr>
        <w:t>таймера</w:t>
      </w:r>
      <w:proofErr w:type="spellEnd"/>
      <w:r w:rsidRPr="00217456">
        <w:rPr>
          <w:sz w:val="24"/>
        </w:rPr>
        <w:t xml:space="preserve"> на </w:t>
      </w:r>
      <w:proofErr w:type="spellStart"/>
      <w:r w:rsidRPr="00217456">
        <w:rPr>
          <w:sz w:val="24"/>
        </w:rPr>
        <w:t>определенное</w:t>
      </w:r>
      <w:proofErr w:type="spellEnd"/>
      <w:r w:rsidRPr="00217456">
        <w:rPr>
          <w:sz w:val="24"/>
        </w:rPr>
        <w:t xml:space="preserve"> </w:t>
      </w:r>
      <w:proofErr w:type="spellStart"/>
      <w:r w:rsidRPr="00217456">
        <w:rPr>
          <w:sz w:val="24"/>
        </w:rPr>
        <w:t>время</w:t>
      </w:r>
      <w:proofErr w:type="spellEnd"/>
      <w:r w:rsidRPr="00217456">
        <w:rPr>
          <w:sz w:val="24"/>
        </w:rPr>
        <w:t xml:space="preserve">, </w:t>
      </w:r>
      <w:proofErr w:type="spellStart"/>
      <w:r w:rsidRPr="00217456">
        <w:rPr>
          <w:sz w:val="24"/>
        </w:rPr>
        <w:t>вынимание</w:t>
      </w:r>
      <w:proofErr w:type="spellEnd"/>
      <w:r w:rsidRPr="00217456">
        <w:rPr>
          <w:sz w:val="24"/>
        </w:rPr>
        <w:t xml:space="preserve"> </w:t>
      </w:r>
      <w:proofErr w:type="spellStart"/>
      <w:r w:rsidRPr="00217456">
        <w:rPr>
          <w:sz w:val="24"/>
        </w:rPr>
        <w:t>противня</w:t>
      </w:r>
      <w:proofErr w:type="spellEnd"/>
      <w:r w:rsidRPr="00217456">
        <w:rPr>
          <w:sz w:val="24"/>
        </w:rPr>
        <w:t xml:space="preserve"> </w:t>
      </w:r>
      <w:proofErr w:type="spellStart"/>
      <w:r w:rsidRPr="00217456">
        <w:rPr>
          <w:sz w:val="24"/>
        </w:rPr>
        <w:t>из</w:t>
      </w:r>
      <w:proofErr w:type="spellEnd"/>
      <w:r w:rsidRPr="00217456">
        <w:rPr>
          <w:sz w:val="24"/>
        </w:rPr>
        <w:t xml:space="preserve"> </w:t>
      </w:r>
      <w:proofErr w:type="spellStart"/>
      <w:r w:rsidRPr="00217456">
        <w:rPr>
          <w:sz w:val="24"/>
        </w:rPr>
        <w:t>духовки</w:t>
      </w:r>
      <w:proofErr w:type="spellEnd"/>
      <w:r w:rsidRPr="00217456">
        <w:rPr>
          <w:sz w:val="24"/>
        </w:rPr>
        <w:t xml:space="preserve">, </w:t>
      </w:r>
      <w:proofErr w:type="spellStart"/>
      <w:r w:rsidRPr="00217456">
        <w:rPr>
          <w:sz w:val="24"/>
        </w:rPr>
        <w:t>снимание</w:t>
      </w:r>
      <w:proofErr w:type="spellEnd"/>
      <w:r w:rsidRPr="00217456">
        <w:rPr>
          <w:sz w:val="24"/>
        </w:rPr>
        <w:t xml:space="preserve"> </w:t>
      </w:r>
      <w:proofErr w:type="spellStart"/>
      <w:r w:rsidRPr="00217456">
        <w:rPr>
          <w:sz w:val="24"/>
        </w:rPr>
        <w:t>выпечки</w:t>
      </w:r>
      <w:proofErr w:type="spellEnd"/>
      <w:r w:rsidRPr="00217456">
        <w:rPr>
          <w:sz w:val="24"/>
        </w:rPr>
        <w:t xml:space="preserve">, </w:t>
      </w:r>
      <w:proofErr w:type="spellStart"/>
      <w:r w:rsidRPr="00217456">
        <w:rPr>
          <w:sz w:val="24"/>
        </w:rPr>
        <w:t>выключение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духовки</w:t>
      </w:r>
      <w:proofErr w:type="spellEnd"/>
      <w:r w:rsidRPr="00217456">
        <w:rPr>
          <w:sz w:val="24"/>
        </w:rPr>
        <w:t xml:space="preserve">. </w:t>
      </w:r>
      <w:proofErr w:type="spellStart"/>
      <w:r w:rsidRPr="00217456">
        <w:rPr>
          <w:sz w:val="24"/>
        </w:rPr>
        <w:t>Поддержание</w:t>
      </w:r>
      <w:proofErr w:type="spellEnd"/>
      <w:r w:rsidRPr="00217456">
        <w:rPr>
          <w:sz w:val="24"/>
        </w:rPr>
        <w:t xml:space="preserve"> </w:t>
      </w:r>
      <w:proofErr w:type="spellStart"/>
      <w:r w:rsidRPr="00217456">
        <w:rPr>
          <w:sz w:val="24"/>
        </w:rPr>
        <w:t>чистоты</w:t>
      </w:r>
      <w:proofErr w:type="spellEnd"/>
      <w:r w:rsidRPr="00217456">
        <w:rPr>
          <w:sz w:val="24"/>
        </w:rPr>
        <w:t xml:space="preserve"> </w:t>
      </w:r>
      <w:proofErr w:type="spellStart"/>
      <w:r w:rsidRPr="00217456">
        <w:rPr>
          <w:sz w:val="24"/>
        </w:rPr>
        <w:t>рабочего</w:t>
      </w:r>
      <w:proofErr w:type="spellEnd"/>
      <w:r w:rsidRPr="00217456">
        <w:rPr>
          <w:sz w:val="24"/>
        </w:rPr>
        <w:t xml:space="preserve"> </w:t>
      </w:r>
      <w:proofErr w:type="spellStart"/>
      <w:r w:rsidRPr="00217456">
        <w:rPr>
          <w:sz w:val="24"/>
        </w:rPr>
        <w:t>места</w:t>
      </w:r>
      <w:proofErr w:type="spellEnd"/>
      <w:r w:rsidRPr="00217456">
        <w:rPr>
          <w:sz w:val="24"/>
        </w:rPr>
        <w:t xml:space="preserve"> в </w:t>
      </w:r>
      <w:proofErr w:type="spellStart"/>
      <w:r w:rsidRPr="00217456">
        <w:rPr>
          <w:sz w:val="24"/>
        </w:rPr>
        <w:t>процессе</w:t>
      </w:r>
      <w:proofErr w:type="spellEnd"/>
      <w:r w:rsidRPr="00217456">
        <w:rPr>
          <w:sz w:val="24"/>
        </w:rPr>
        <w:t xml:space="preserve"> </w:t>
      </w:r>
      <w:proofErr w:type="spellStart"/>
      <w:r w:rsidRPr="00217456">
        <w:rPr>
          <w:sz w:val="24"/>
        </w:rPr>
        <w:t>приготовления</w:t>
      </w:r>
      <w:proofErr w:type="spellEnd"/>
      <w:r w:rsidRPr="00217456">
        <w:rPr>
          <w:sz w:val="24"/>
        </w:rPr>
        <w:t xml:space="preserve"> </w:t>
      </w:r>
      <w:proofErr w:type="spellStart"/>
      <w:r w:rsidRPr="00217456">
        <w:rPr>
          <w:sz w:val="24"/>
        </w:rPr>
        <w:t>пищи</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варке</w:t>
      </w:r>
      <w:proofErr w:type="spellEnd"/>
      <w:r w:rsidRPr="00217456">
        <w:rPr>
          <w:sz w:val="24"/>
        </w:rPr>
        <w:t xml:space="preserve"> </w:t>
      </w:r>
      <w:proofErr w:type="spellStart"/>
      <w:r w:rsidRPr="00217456">
        <w:rPr>
          <w:sz w:val="24"/>
        </w:rPr>
        <w:t>яйца</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яйца</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кухонного</w:t>
      </w:r>
      <w:proofErr w:type="spellEnd"/>
      <w:r w:rsidRPr="00217456">
        <w:rPr>
          <w:sz w:val="24"/>
        </w:rPr>
        <w:t xml:space="preserve"> </w:t>
      </w:r>
      <w:proofErr w:type="spellStart"/>
      <w:r w:rsidRPr="00217456">
        <w:rPr>
          <w:sz w:val="24"/>
        </w:rPr>
        <w:t>инвентаря</w:t>
      </w:r>
      <w:proofErr w:type="spellEnd"/>
      <w:r w:rsidRPr="00217456">
        <w:rPr>
          <w:sz w:val="24"/>
        </w:rPr>
        <w:t xml:space="preserve"> (</w:t>
      </w:r>
      <w:proofErr w:type="spellStart"/>
      <w:r w:rsidRPr="00217456">
        <w:rPr>
          <w:sz w:val="24"/>
        </w:rPr>
        <w:t>кастрюля</w:t>
      </w:r>
      <w:proofErr w:type="spellEnd"/>
      <w:r w:rsidRPr="00217456">
        <w:rPr>
          <w:sz w:val="24"/>
        </w:rPr>
        <w:t xml:space="preserve">, </w:t>
      </w:r>
      <w:proofErr w:type="spellStart"/>
      <w:r w:rsidRPr="00217456">
        <w:rPr>
          <w:sz w:val="24"/>
        </w:rPr>
        <w:t>шумовка</w:t>
      </w:r>
      <w:proofErr w:type="spellEnd"/>
      <w:r w:rsidRPr="00217456">
        <w:rPr>
          <w:sz w:val="24"/>
        </w:rPr>
        <w:t xml:space="preserve">, </w:t>
      </w:r>
      <w:proofErr w:type="spellStart"/>
      <w:r w:rsidRPr="00217456">
        <w:rPr>
          <w:sz w:val="24"/>
        </w:rPr>
        <w:t>тарелка</w:t>
      </w:r>
      <w:proofErr w:type="spellEnd"/>
      <w:r w:rsidRPr="00217456">
        <w:rPr>
          <w:sz w:val="24"/>
        </w:rPr>
        <w:t xml:space="preserve">), </w:t>
      </w:r>
      <w:proofErr w:type="spellStart"/>
      <w:r w:rsidRPr="00217456">
        <w:rPr>
          <w:sz w:val="24"/>
        </w:rPr>
        <w:t>мытьё</w:t>
      </w:r>
      <w:proofErr w:type="spellEnd"/>
      <w:r w:rsidRPr="00217456">
        <w:rPr>
          <w:sz w:val="24"/>
        </w:rPr>
        <w:t xml:space="preserve"> </w:t>
      </w:r>
      <w:proofErr w:type="spellStart"/>
      <w:r w:rsidRPr="00217456">
        <w:rPr>
          <w:sz w:val="24"/>
        </w:rPr>
        <w:t>яиц</w:t>
      </w:r>
      <w:proofErr w:type="spellEnd"/>
      <w:r w:rsidRPr="00217456">
        <w:rPr>
          <w:sz w:val="24"/>
        </w:rPr>
        <w:t xml:space="preserve">, </w:t>
      </w:r>
      <w:proofErr w:type="spellStart"/>
      <w:r w:rsidRPr="00217456">
        <w:rPr>
          <w:sz w:val="24"/>
        </w:rPr>
        <w:t>закладывание</w:t>
      </w:r>
      <w:proofErr w:type="spellEnd"/>
      <w:r w:rsidRPr="00217456">
        <w:rPr>
          <w:sz w:val="24"/>
        </w:rPr>
        <w:t xml:space="preserve"> </w:t>
      </w:r>
      <w:proofErr w:type="spellStart"/>
      <w:r w:rsidRPr="00217456">
        <w:rPr>
          <w:sz w:val="24"/>
        </w:rPr>
        <w:t>яиц</w:t>
      </w:r>
      <w:proofErr w:type="spellEnd"/>
      <w:r w:rsidRPr="00217456">
        <w:rPr>
          <w:sz w:val="24"/>
        </w:rPr>
        <w:t xml:space="preserve"> в </w:t>
      </w:r>
      <w:proofErr w:type="spellStart"/>
      <w:r w:rsidRPr="00217456">
        <w:rPr>
          <w:sz w:val="24"/>
        </w:rPr>
        <w:t>кастрюлю</w:t>
      </w:r>
      <w:proofErr w:type="spellEnd"/>
      <w:r w:rsidRPr="00217456">
        <w:rPr>
          <w:sz w:val="24"/>
        </w:rPr>
        <w:t xml:space="preserve">, </w:t>
      </w:r>
      <w:proofErr w:type="spellStart"/>
      <w:r w:rsidRPr="00217456">
        <w:rPr>
          <w:sz w:val="24"/>
        </w:rPr>
        <w:t>наливание</w:t>
      </w:r>
      <w:proofErr w:type="spellEnd"/>
      <w:r w:rsidRPr="00217456">
        <w:rPr>
          <w:sz w:val="24"/>
        </w:rPr>
        <w:t xml:space="preserve"> </w:t>
      </w:r>
      <w:proofErr w:type="spellStart"/>
      <w:r w:rsidRPr="00217456">
        <w:rPr>
          <w:sz w:val="24"/>
        </w:rPr>
        <w:t>воды</w:t>
      </w:r>
      <w:proofErr w:type="spellEnd"/>
      <w:r w:rsidRPr="00217456">
        <w:rPr>
          <w:sz w:val="24"/>
        </w:rPr>
        <w:t xml:space="preserve"> в </w:t>
      </w:r>
      <w:proofErr w:type="spellStart"/>
      <w:r w:rsidRPr="00217456">
        <w:rPr>
          <w:sz w:val="24"/>
        </w:rPr>
        <w:t>кастрюлю</w:t>
      </w:r>
      <w:proofErr w:type="spellEnd"/>
      <w:r w:rsidRPr="00217456">
        <w:rPr>
          <w:sz w:val="24"/>
        </w:rPr>
        <w:t xml:space="preserve">, </w:t>
      </w:r>
      <w:proofErr w:type="spellStart"/>
      <w:r w:rsidRPr="00217456">
        <w:rPr>
          <w:sz w:val="24"/>
        </w:rPr>
        <w:t>включение</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постановка</w:t>
      </w:r>
      <w:proofErr w:type="spellEnd"/>
      <w:r w:rsidRPr="00217456">
        <w:rPr>
          <w:sz w:val="24"/>
        </w:rPr>
        <w:t xml:space="preserve"> </w:t>
      </w:r>
      <w:proofErr w:type="spellStart"/>
      <w:r w:rsidRPr="00217456">
        <w:rPr>
          <w:sz w:val="24"/>
        </w:rPr>
        <w:t>кастрюли</w:t>
      </w:r>
      <w:proofErr w:type="spellEnd"/>
      <w:r w:rsidRPr="00217456">
        <w:rPr>
          <w:sz w:val="24"/>
        </w:rPr>
        <w:t xml:space="preserve"> на </w:t>
      </w:r>
      <w:proofErr w:type="spellStart"/>
      <w:r w:rsidRPr="00217456">
        <w:rPr>
          <w:sz w:val="24"/>
        </w:rPr>
        <w:t>конфорку</w:t>
      </w:r>
      <w:proofErr w:type="spellEnd"/>
      <w:r w:rsidRPr="00217456">
        <w:rPr>
          <w:sz w:val="24"/>
        </w:rPr>
        <w:t xml:space="preserve">, </w:t>
      </w:r>
      <w:proofErr w:type="spellStart"/>
      <w:r w:rsidRPr="00217456">
        <w:rPr>
          <w:sz w:val="24"/>
        </w:rPr>
        <w:t>установка</w:t>
      </w:r>
      <w:proofErr w:type="spellEnd"/>
      <w:r w:rsidRPr="00217456">
        <w:rPr>
          <w:sz w:val="24"/>
        </w:rPr>
        <w:t xml:space="preserve"> </w:t>
      </w:r>
      <w:proofErr w:type="spellStart"/>
      <w:r w:rsidRPr="00217456">
        <w:rPr>
          <w:sz w:val="24"/>
        </w:rPr>
        <w:t>времени</w:t>
      </w:r>
      <w:proofErr w:type="spellEnd"/>
      <w:r w:rsidRPr="00217456">
        <w:rPr>
          <w:sz w:val="24"/>
        </w:rPr>
        <w:t xml:space="preserve"> </w:t>
      </w:r>
      <w:proofErr w:type="spellStart"/>
      <w:r w:rsidRPr="00217456">
        <w:rPr>
          <w:sz w:val="24"/>
        </w:rPr>
        <w:t>варки</w:t>
      </w:r>
      <w:proofErr w:type="spellEnd"/>
      <w:r w:rsidRPr="00217456">
        <w:rPr>
          <w:sz w:val="24"/>
        </w:rPr>
        <w:t xml:space="preserve"> на </w:t>
      </w:r>
      <w:proofErr w:type="spellStart"/>
      <w:r w:rsidRPr="00217456">
        <w:rPr>
          <w:sz w:val="24"/>
        </w:rPr>
        <w:t>таймере</w:t>
      </w:r>
      <w:proofErr w:type="spellEnd"/>
      <w:r w:rsidRPr="00217456">
        <w:rPr>
          <w:sz w:val="24"/>
        </w:rPr>
        <w:t xml:space="preserve">, </w:t>
      </w:r>
      <w:proofErr w:type="spellStart"/>
      <w:r w:rsidRPr="00217456">
        <w:rPr>
          <w:sz w:val="24"/>
        </w:rPr>
        <w:t>выключение</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вынимание</w:t>
      </w:r>
      <w:proofErr w:type="spellEnd"/>
      <w:r w:rsidRPr="00217456">
        <w:rPr>
          <w:sz w:val="24"/>
        </w:rPr>
        <w:t xml:space="preserve"> </w:t>
      </w:r>
      <w:proofErr w:type="spellStart"/>
      <w:r w:rsidRPr="00217456">
        <w:rPr>
          <w:sz w:val="24"/>
        </w:rPr>
        <w:t>яиц</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приготовлении</w:t>
      </w:r>
      <w:proofErr w:type="spellEnd"/>
      <w:r w:rsidRPr="00217456">
        <w:rPr>
          <w:sz w:val="24"/>
        </w:rPr>
        <w:t xml:space="preserve"> </w:t>
      </w:r>
      <w:proofErr w:type="spellStart"/>
      <w:r w:rsidRPr="00217456">
        <w:rPr>
          <w:sz w:val="24"/>
        </w:rPr>
        <w:t>бутерброда</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хлеб</w:t>
      </w:r>
      <w:proofErr w:type="spellEnd"/>
      <w:r w:rsidRPr="00217456">
        <w:rPr>
          <w:sz w:val="24"/>
        </w:rPr>
        <w:t xml:space="preserve">, </w:t>
      </w:r>
      <w:proofErr w:type="spellStart"/>
      <w:r w:rsidRPr="00217456">
        <w:rPr>
          <w:sz w:val="24"/>
        </w:rPr>
        <w:t>колбаса</w:t>
      </w:r>
      <w:proofErr w:type="spellEnd"/>
      <w:r w:rsidRPr="00217456">
        <w:rPr>
          <w:sz w:val="24"/>
        </w:rPr>
        <w:t xml:space="preserve">, </w:t>
      </w:r>
      <w:proofErr w:type="spellStart"/>
      <w:r w:rsidRPr="00217456">
        <w:rPr>
          <w:sz w:val="24"/>
        </w:rPr>
        <w:t>помидор</w:t>
      </w:r>
      <w:proofErr w:type="spellEnd"/>
      <w:r w:rsidRPr="00217456">
        <w:rPr>
          <w:sz w:val="24"/>
        </w:rPr>
        <w:t xml:space="preserve">, </w:t>
      </w:r>
      <w:proofErr w:type="spellStart"/>
      <w:r w:rsidRPr="00217456">
        <w:rPr>
          <w:sz w:val="24"/>
        </w:rPr>
        <w:t>масло</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кухонного</w:t>
      </w:r>
      <w:proofErr w:type="spellEnd"/>
      <w:r w:rsidRPr="00217456">
        <w:rPr>
          <w:sz w:val="24"/>
        </w:rPr>
        <w:t xml:space="preserve"> </w:t>
      </w:r>
      <w:proofErr w:type="spellStart"/>
      <w:r w:rsidRPr="00217456">
        <w:rPr>
          <w:sz w:val="24"/>
        </w:rPr>
        <w:t>инвентаря</w:t>
      </w:r>
      <w:proofErr w:type="spellEnd"/>
      <w:r w:rsidRPr="00217456">
        <w:rPr>
          <w:sz w:val="24"/>
        </w:rPr>
        <w:t xml:space="preserve"> (</w:t>
      </w:r>
      <w:proofErr w:type="spellStart"/>
      <w:r w:rsidRPr="00217456">
        <w:rPr>
          <w:sz w:val="24"/>
        </w:rPr>
        <w:t>тарелка</w:t>
      </w:r>
      <w:proofErr w:type="spellEnd"/>
      <w:r w:rsidRPr="00217456">
        <w:rPr>
          <w:sz w:val="24"/>
        </w:rPr>
        <w:t xml:space="preserve">, </w:t>
      </w:r>
      <w:proofErr w:type="spellStart"/>
      <w:r w:rsidRPr="00217456">
        <w:rPr>
          <w:sz w:val="24"/>
        </w:rPr>
        <w:t>доска</w:t>
      </w:r>
      <w:proofErr w:type="spellEnd"/>
      <w:r w:rsidRPr="00217456">
        <w:rPr>
          <w:sz w:val="24"/>
        </w:rPr>
        <w:t xml:space="preserve">, </w:t>
      </w:r>
      <w:proofErr w:type="spellStart"/>
      <w:r w:rsidRPr="00217456">
        <w:rPr>
          <w:sz w:val="24"/>
        </w:rPr>
        <w:t>нож</w:t>
      </w:r>
      <w:proofErr w:type="spellEnd"/>
      <w:r w:rsidRPr="00217456">
        <w:rPr>
          <w:sz w:val="24"/>
        </w:rPr>
        <w:t xml:space="preserve">), </w:t>
      </w:r>
      <w:proofErr w:type="spellStart"/>
      <w:r w:rsidRPr="00217456">
        <w:rPr>
          <w:sz w:val="24"/>
        </w:rPr>
        <w:t>нарезание</w:t>
      </w:r>
      <w:proofErr w:type="spellEnd"/>
      <w:r w:rsidRPr="00217456">
        <w:rPr>
          <w:sz w:val="24"/>
        </w:rPr>
        <w:t xml:space="preserve"> </w:t>
      </w:r>
      <w:proofErr w:type="spellStart"/>
      <w:r w:rsidRPr="00217456">
        <w:rPr>
          <w:sz w:val="24"/>
        </w:rPr>
        <w:t>хлеба</w:t>
      </w:r>
      <w:proofErr w:type="spellEnd"/>
      <w:r w:rsidRPr="00217456">
        <w:rPr>
          <w:sz w:val="24"/>
        </w:rPr>
        <w:t xml:space="preserve">, </w:t>
      </w:r>
      <w:proofErr w:type="spellStart"/>
      <w:r w:rsidRPr="00217456">
        <w:rPr>
          <w:sz w:val="24"/>
        </w:rPr>
        <w:t>нарезание</w:t>
      </w:r>
      <w:proofErr w:type="spellEnd"/>
      <w:r w:rsidRPr="00217456">
        <w:rPr>
          <w:sz w:val="24"/>
        </w:rPr>
        <w:t xml:space="preserve"> </w:t>
      </w:r>
      <w:proofErr w:type="spellStart"/>
      <w:r w:rsidRPr="00217456">
        <w:rPr>
          <w:sz w:val="24"/>
        </w:rPr>
        <w:t>колбасы</w:t>
      </w:r>
      <w:proofErr w:type="spellEnd"/>
      <w:r w:rsidRPr="00217456">
        <w:rPr>
          <w:sz w:val="24"/>
        </w:rPr>
        <w:t xml:space="preserve">, </w:t>
      </w:r>
      <w:proofErr w:type="spellStart"/>
      <w:r w:rsidRPr="00217456">
        <w:rPr>
          <w:sz w:val="24"/>
        </w:rPr>
        <w:t>нарезание</w:t>
      </w:r>
      <w:proofErr w:type="spellEnd"/>
      <w:r w:rsidRPr="00217456">
        <w:rPr>
          <w:sz w:val="24"/>
        </w:rPr>
        <w:t xml:space="preserve"> </w:t>
      </w:r>
      <w:proofErr w:type="spellStart"/>
      <w:r w:rsidRPr="00217456">
        <w:rPr>
          <w:sz w:val="24"/>
        </w:rPr>
        <w:t>помидора</w:t>
      </w:r>
      <w:proofErr w:type="spellEnd"/>
      <w:r w:rsidRPr="00217456">
        <w:rPr>
          <w:sz w:val="24"/>
        </w:rPr>
        <w:t xml:space="preserve">, </w:t>
      </w:r>
      <w:proofErr w:type="spellStart"/>
      <w:r w:rsidRPr="00217456">
        <w:rPr>
          <w:sz w:val="24"/>
        </w:rPr>
        <w:t>намазывание</w:t>
      </w:r>
      <w:proofErr w:type="spellEnd"/>
      <w:r w:rsidRPr="00217456">
        <w:rPr>
          <w:sz w:val="24"/>
        </w:rPr>
        <w:t xml:space="preserve"> </w:t>
      </w:r>
      <w:proofErr w:type="spellStart"/>
      <w:r w:rsidRPr="00217456">
        <w:rPr>
          <w:sz w:val="24"/>
        </w:rPr>
        <w:t>хлеба</w:t>
      </w:r>
      <w:proofErr w:type="spellEnd"/>
      <w:r w:rsidRPr="00217456">
        <w:rPr>
          <w:sz w:val="24"/>
        </w:rPr>
        <w:t xml:space="preserve"> </w:t>
      </w:r>
      <w:proofErr w:type="spellStart"/>
      <w:r w:rsidRPr="00217456">
        <w:rPr>
          <w:sz w:val="24"/>
        </w:rPr>
        <w:t>маслом</w:t>
      </w:r>
      <w:proofErr w:type="spellEnd"/>
      <w:r w:rsidRPr="00217456">
        <w:rPr>
          <w:sz w:val="24"/>
        </w:rPr>
        <w:t xml:space="preserve">, </w:t>
      </w:r>
      <w:proofErr w:type="spellStart"/>
      <w:r w:rsidRPr="00217456">
        <w:rPr>
          <w:sz w:val="24"/>
        </w:rPr>
        <w:t>сборка</w:t>
      </w:r>
      <w:proofErr w:type="spellEnd"/>
      <w:r w:rsidRPr="00217456">
        <w:rPr>
          <w:sz w:val="24"/>
        </w:rPr>
        <w:t xml:space="preserve"> </w:t>
      </w:r>
      <w:proofErr w:type="spellStart"/>
      <w:r w:rsidRPr="00217456">
        <w:rPr>
          <w:sz w:val="24"/>
        </w:rPr>
        <w:t>бутерброда</w:t>
      </w:r>
      <w:proofErr w:type="spellEnd"/>
      <w:r w:rsidRPr="00217456">
        <w:rPr>
          <w:sz w:val="24"/>
        </w:rPr>
        <w:t xml:space="preserve"> (</w:t>
      </w:r>
      <w:proofErr w:type="spellStart"/>
      <w:r w:rsidRPr="00217456">
        <w:rPr>
          <w:sz w:val="24"/>
        </w:rPr>
        <w:t>хлеб</w:t>
      </w:r>
      <w:proofErr w:type="spellEnd"/>
      <w:r w:rsidRPr="00217456">
        <w:rPr>
          <w:sz w:val="24"/>
        </w:rPr>
        <w:t xml:space="preserve"> с </w:t>
      </w:r>
      <w:proofErr w:type="spellStart"/>
      <w:r w:rsidRPr="00217456">
        <w:rPr>
          <w:sz w:val="24"/>
        </w:rPr>
        <w:t>маслом</w:t>
      </w:r>
      <w:proofErr w:type="spellEnd"/>
      <w:r w:rsidRPr="00217456">
        <w:rPr>
          <w:sz w:val="24"/>
        </w:rPr>
        <w:t xml:space="preserve">, </w:t>
      </w:r>
      <w:proofErr w:type="spellStart"/>
      <w:r w:rsidRPr="00217456">
        <w:rPr>
          <w:sz w:val="24"/>
        </w:rPr>
        <w:t>колбаса</w:t>
      </w:r>
      <w:proofErr w:type="spellEnd"/>
      <w:r w:rsidRPr="00217456">
        <w:rPr>
          <w:sz w:val="24"/>
        </w:rPr>
        <w:t xml:space="preserve">, </w:t>
      </w:r>
      <w:proofErr w:type="spellStart"/>
      <w:r w:rsidRPr="00217456">
        <w:rPr>
          <w:sz w:val="24"/>
        </w:rPr>
        <w:t>помидор</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приготовлении</w:t>
      </w:r>
      <w:proofErr w:type="spellEnd"/>
      <w:r w:rsidRPr="00217456">
        <w:rPr>
          <w:sz w:val="24"/>
        </w:rPr>
        <w:t xml:space="preserve"> </w:t>
      </w:r>
      <w:proofErr w:type="spellStart"/>
      <w:r w:rsidRPr="00217456">
        <w:rPr>
          <w:sz w:val="24"/>
        </w:rPr>
        <w:t>салата</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вареный</w:t>
      </w:r>
      <w:proofErr w:type="spellEnd"/>
      <w:r w:rsidRPr="00217456">
        <w:rPr>
          <w:sz w:val="24"/>
        </w:rPr>
        <w:t xml:space="preserve"> </w:t>
      </w:r>
      <w:proofErr w:type="spellStart"/>
      <w:r w:rsidRPr="00217456">
        <w:rPr>
          <w:sz w:val="24"/>
        </w:rPr>
        <w:t>картофель</w:t>
      </w:r>
      <w:proofErr w:type="spellEnd"/>
      <w:r w:rsidRPr="00217456">
        <w:rPr>
          <w:sz w:val="24"/>
        </w:rPr>
        <w:t xml:space="preserve">, </w:t>
      </w:r>
      <w:proofErr w:type="spellStart"/>
      <w:r w:rsidRPr="00217456">
        <w:rPr>
          <w:sz w:val="24"/>
        </w:rPr>
        <w:t>морковь</w:t>
      </w:r>
      <w:proofErr w:type="spellEnd"/>
      <w:r w:rsidRPr="00217456">
        <w:rPr>
          <w:sz w:val="24"/>
        </w:rPr>
        <w:t xml:space="preserve">, </w:t>
      </w:r>
      <w:proofErr w:type="spellStart"/>
      <w:r w:rsidRPr="00217456">
        <w:rPr>
          <w:sz w:val="24"/>
        </w:rPr>
        <w:t>кукуруза</w:t>
      </w:r>
      <w:proofErr w:type="spellEnd"/>
      <w:r w:rsidRPr="00217456">
        <w:rPr>
          <w:sz w:val="24"/>
        </w:rPr>
        <w:t xml:space="preserve">, </w:t>
      </w:r>
      <w:proofErr w:type="spellStart"/>
      <w:r w:rsidRPr="00217456">
        <w:rPr>
          <w:sz w:val="24"/>
        </w:rPr>
        <w:t>соленый</w:t>
      </w:r>
      <w:proofErr w:type="spellEnd"/>
      <w:r w:rsidRPr="00217456">
        <w:rPr>
          <w:sz w:val="24"/>
        </w:rPr>
        <w:t xml:space="preserve"> </w:t>
      </w:r>
      <w:proofErr w:type="spellStart"/>
      <w:r w:rsidRPr="00217456">
        <w:rPr>
          <w:sz w:val="24"/>
        </w:rPr>
        <w:t>огурец</w:t>
      </w:r>
      <w:proofErr w:type="spellEnd"/>
      <w:r w:rsidRPr="00217456">
        <w:rPr>
          <w:sz w:val="24"/>
        </w:rPr>
        <w:t xml:space="preserve">, </w:t>
      </w:r>
      <w:proofErr w:type="spellStart"/>
      <w:r w:rsidRPr="00217456">
        <w:rPr>
          <w:sz w:val="24"/>
        </w:rPr>
        <w:t>лук</w:t>
      </w:r>
      <w:proofErr w:type="spellEnd"/>
      <w:r w:rsidRPr="00217456">
        <w:rPr>
          <w:sz w:val="24"/>
        </w:rPr>
        <w:t xml:space="preserve">, </w:t>
      </w:r>
      <w:proofErr w:type="spellStart"/>
      <w:r w:rsidRPr="00217456">
        <w:rPr>
          <w:sz w:val="24"/>
        </w:rPr>
        <w:t>масло</w:t>
      </w:r>
      <w:proofErr w:type="spellEnd"/>
      <w:r w:rsidRPr="00217456">
        <w:rPr>
          <w:sz w:val="24"/>
        </w:rPr>
        <w:t xml:space="preserve"> </w:t>
      </w:r>
      <w:proofErr w:type="spellStart"/>
      <w:r w:rsidRPr="00217456">
        <w:rPr>
          <w:sz w:val="24"/>
        </w:rPr>
        <w:t>растительное</w:t>
      </w:r>
      <w:proofErr w:type="spellEnd"/>
      <w:r w:rsidRPr="00217456">
        <w:rPr>
          <w:sz w:val="24"/>
        </w:rPr>
        <w:t xml:space="preserve">, </w:t>
      </w:r>
      <w:proofErr w:type="spellStart"/>
      <w:r w:rsidRPr="00217456">
        <w:rPr>
          <w:sz w:val="24"/>
        </w:rPr>
        <w:t>соль</w:t>
      </w:r>
      <w:proofErr w:type="spellEnd"/>
      <w:r w:rsidRPr="00217456">
        <w:rPr>
          <w:sz w:val="24"/>
        </w:rPr>
        <w:t xml:space="preserve">, </w:t>
      </w:r>
      <w:proofErr w:type="spellStart"/>
      <w:r w:rsidRPr="00217456">
        <w:rPr>
          <w:sz w:val="24"/>
        </w:rPr>
        <w:t>зелень</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кухонного</w:t>
      </w:r>
      <w:proofErr w:type="spellEnd"/>
      <w:r w:rsidRPr="00217456">
        <w:rPr>
          <w:sz w:val="24"/>
        </w:rPr>
        <w:t xml:space="preserve"> </w:t>
      </w:r>
      <w:proofErr w:type="spellStart"/>
      <w:r w:rsidRPr="00217456">
        <w:rPr>
          <w:sz w:val="24"/>
        </w:rPr>
        <w:t>инвентаря</w:t>
      </w:r>
      <w:proofErr w:type="spellEnd"/>
      <w:r w:rsidRPr="00217456">
        <w:rPr>
          <w:sz w:val="24"/>
        </w:rPr>
        <w:t xml:space="preserve"> (</w:t>
      </w:r>
      <w:proofErr w:type="spellStart"/>
      <w:r w:rsidRPr="00217456">
        <w:rPr>
          <w:sz w:val="24"/>
        </w:rPr>
        <w:t>салатница</w:t>
      </w:r>
      <w:proofErr w:type="spellEnd"/>
      <w:r w:rsidRPr="00217456">
        <w:rPr>
          <w:sz w:val="24"/>
        </w:rPr>
        <w:t xml:space="preserve">, </w:t>
      </w:r>
      <w:proofErr w:type="spellStart"/>
      <w:r w:rsidRPr="00217456">
        <w:rPr>
          <w:sz w:val="24"/>
        </w:rPr>
        <w:t>ложка</w:t>
      </w:r>
      <w:proofErr w:type="spellEnd"/>
      <w:r w:rsidRPr="00217456">
        <w:rPr>
          <w:sz w:val="24"/>
        </w:rPr>
        <w:t xml:space="preserve">, </w:t>
      </w:r>
      <w:proofErr w:type="spellStart"/>
      <w:r w:rsidRPr="00217456">
        <w:rPr>
          <w:sz w:val="24"/>
        </w:rPr>
        <w:t>нож</w:t>
      </w:r>
      <w:proofErr w:type="spellEnd"/>
      <w:r w:rsidRPr="00217456">
        <w:rPr>
          <w:sz w:val="24"/>
        </w:rPr>
        <w:t xml:space="preserve">, </w:t>
      </w:r>
      <w:proofErr w:type="spellStart"/>
      <w:r w:rsidRPr="00217456">
        <w:rPr>
          <w:sz w:val="24"/>
        </w:rPr>
        <w:t>доска</w:t>
      </w:r>
      <w:proofErr w:type="spellEnd"/>
      <w:r w:rsidRPr="00217456">
        <w:rPr>
          <w:sz w:val="24"/>
        </w:rPr>
        <w:t xml:space="preserve">, </w:t>
      </w:r>
      <w:proofErr w:type="spellStart"/>
      <w:r w:rsidRPr="00217456">
        <w:rPr>
          <w:sz w:val="24"/>
        </w:rPr>
        <w:t>открывалка</w:t>
      </w:r>
      <w:proofErr w:type="spellEnd"/>
      <w:r w:rsidRPr="00217456">
        <w:rPr>
          <w:sz w:val="24"/>
        </w:rPr>
        <w:t xml:space="preserve">, </w:t>
      </w:r>
      <w:proofErr w:type="spellStart"/>
      <w:r w:rsidRPr="00217456">
        <w:rPr>
          <w:sz w:val="24"/>
        </w:rPr>
        <w:t>тарелки</w:t>
      </w:r>
      <w:proofErr w:type="spellEnd"/>
      <w:r w:rsidRPr="00217456">
        <w:rPr>
          <w:sz w:val="24"/>
        </w:rPr>
        <w:t xml:space="preserve">), </w:t>
      </w:r>
      <w:proofErr w:type="spellStart"/>
      <w:r w:rsidRPr="00217456">
        <w:rPr>
          <w:sz w:val="24"/>
        </w:rPr>
        <w:t>очистка</w:t>
      </w:r>
      <w:proofErr w:type="spellEnd"/>
      <w:r w:rsidRPr="00217456">
        <w:rPr>
          <w:sz w:val="24"/>
        </w:rPr>
        <w:t xml:space="preserve"> </w:t>
      </w:r>
      <w:proofErr w:type="spellStart"/>
      <w:r w:rsidRPr="00217456">
        <w:rPr>
          <w:sz w:val="24"/>
        </w:rPr>
        <w:t>вареных</w:t>
      </w:r>
      <w:proofErr w:type="spellEnd"/>
      <w:r w:rsidRPr="00217456">
        <w:rPr>
          <w:sz w:val="24"/>
        </w:rPr>
        <w:t xml:space="preserve"> </w:t>
      </w:r>
      <w:proofErr w:type="spellStart"/>
      <w:r w:rsidRPr="00217456">
        <w:rPr>
          <w:sz w:val="24"/>
        </w:rPr>
        <w:t>овощей</w:t>
      </w:r>
      <w:proofErr w:type="spellEnd"/>
      <w:r w:rsidRPr="00217456">
        <w:rPr>
          <w:sz w:val="24"/>
        </w:rPr>
        <w:t xml:space="preserve">, </w:t>
      </w:r>
      <w:proofErr w:type="spellStart"/>
      <w:r w:rsidRPr="00217456">
        <w:rPr>
          <w:sz w:val="24"/>
        </w:rPr>
        <w:t>открывание</w:t>
      </w:r>
      <w:proofErr w:type="spellEnd"/>
      <w:r w:rsidRPr="00217456">
        <w:rPr>
          <w:sz w:val="24"/>
        </w:rPr>
        <w:t xml:space="preserve"> </w:t>
      </w:r>
      <w:proofErr w:type="spellStart"/>
      <w:r w:rsidRPr="00217456">
        <w:rPr>
          <w:sz w:val="24"/>
        </w:rPr>
        <w:t>банок</w:t>
      </w:r>
      <w:proofErr w:type="spellEnd"/>
      <w:r w:rsidRPr="00217456">
        <w:rPr>
          <w:sz w:val="24"/>
        </w:rPr>
        <w:t xml:space="preserve"> (</w:t>
      </w:r>
      <w:proofErr w:type="spellStart"/>
      <w:r w:rsidRPr="00217456">
        <w:rPr>
          <w:sz w:val="24"/>
        </w:rPr>
        <w:t>кукуруза</w:t>
      </w:r>
      <w:proofErr w:type="spellEnd"/>
      <w:r w:rsidRPr="00217456">
        <w:rPr>
          <w:sz w:val="24"/>
        </w:rPr>
        <w:t xml:space="preserve">, </w:t>
      </w:r>
      <w:proofErr w:type="spellStart"/>
      <w:r w:rsidRPr="00217456">
        <w:rPr>
          <w:sz w:val="24"/>
        </w:rPr>
        <w:t>огурцы</w:t>
      </w:r>
      <w:proofErr w:type="spellEnd"/>
      <w:r w:rsidRPr="00217456">
        <w:rPr>
          <w:sz w:val="24"/>
        </w:rPr>
        <w:t xml:space="preserve">), </w:t>
      </w:r>
      <w:proofErr w:type="spellStart"/>
      <w:r w:rsidRPr="00217456">
        <w:rPr>
          <w:sz w:val="24"/>
        </w:rPr>
        <w:t>нарезка</w:t>
      </w:r>
      <w:proofErr w:type="spellEnd"/>
      <w:r w:rsidRPr="00217456">
        <w:rPr>
          <w:sz w:val="24"/>
        </w:rPr>
        <w:t xml:space="preserve"> </w:t>
      </w:r>
      <w:proofErr w:type="spellStart"/>
      <w:r w:rsidRPr="00217456">
        <w:rPr>
          <w:sz w:val="24"/>
        </w:rPr>
        <w:t>овощей</w:t>
      </w:r>
      <w:proofErr w:type="spellEnd"/>
      <w:r w:rsidRPr="00217456">
        <w:rPr>
          <w:sz w:val="24"/>
        </w:rPr>
        <w:t xml:space="preserve"> </w:t>
      </w:r>
      <w:proofErr w:type="spellStart"/>
      <w:r w:rsidRPr="00217456">
        <w:rPr>
          <w:sz w:val="24"/>
        </w:rPr>
        <w:t>кубиками</w:t>
      </w:r>
      <w:proofErr w:type="spellEnd"/>
      <w:r w:rsidRPr="00217456">
        <w:rPr>
          <w:sz w:val="24"/>
        </w:rPr>
        <w:t xml:space="preserve">, </w:t>
      </w:r>
      <w:proofErr w:type="spellStart"/>
      <w:r w:rsidRPr="00217456">
        <w:rPr>
          <w:sz w:val="24"/>
        </w:rPr>
        <w:t>нарезка</w:t>
      </w:r>
      <w:proofErr w:type="spellEnd"/>
      <w:r w:rsidRPr="00217456">
        <w:rPr>
          <w:sz w:val="24"/>
        </w:rPr>
        <w:t xml:space="preserve"> </w:t>
      </w:r>
      <w:proofErr w:type="spellStart"/>
      <w:r w:rsidRPr="00217456">
        <w:rPr>
          <w:sz w:val="24"/>
        </w:rPr>
        <w:t>зелени</w:t>
      </w:r>
      <w:proofErr w:type="spellEnd"/>
      <w:r w:rsidRPr="00217456">
        <w:rPr>
          <w:sz w:val="24"/>
        </w:rPr>
        <w:t xml:space="preserve">, </w:t>
      </w:r>
      <w:proofErr w:type="spellStart"/>
      <w:r w:rsidRPr="00217456">
        <w:rPr>
          <w:sz w:val="24"/>
        </w:rPr>
        <w:t>добавление</w:t>
      </w:r>
      <w:proofErr w:type="spellEnd"/>
      <w:r w:rsidRPr="00217456">
        <w:rPr>
          <w:sz w:val="24"/>
        </w:rPr>
        <w:t xml:space="preserve"> </w:t>
      </w:r>
      <w:proofErr w:type="spellStart"/>
      <w:r w:rsidRPr="00217456">
        <w:rPr>
          <w:sz w:val="24"/>
        </w:rPr>
        <w:t>соли</w:t>
      </w:r>
      <w:proofErr w:type="spellEnd"/>
      <w:r w:rsidRPr="00217456">
        <w:rPr>
          <w:sz w:val="24"/>
        </w:rPr>
        <w:t xml:space="preserve">, </w:t>
      </w:r>
      <w:proofErr w:type="spellStart"/>
      <w:r w:rsidRPr="00217456">
        <w:rPr>
          <w:sz w:val="24"/>
        </w:rPr>
        <w:t>растительного</w:t>
      </w:r>
      <w:proofErr w:type="spellEnd"/>
      <w:r w:rsidRPr="00217456">
        <w:rPr>
          <w:sz w:val="24"/>
        </w:rPr>
        <w:t xml:space="preserve"> </w:t>
      </w:r>
      <w:proofErr w:type="spellStart"/>
      <w:r w:rsidRPr="00217456">
        <w:rPr>
          <w:sz w:val="24"/>
        </w:rPr>
        <w:t>масла</w:t>
      </w:r>
      <w:proofErr w:type="spellEnd"/>
      <w:r w:rsidRPr="00217456">
        <w:rPr>
          <w:sz w:val="24"/>
        </w:rPr>
        <w:t xml:space="preserve">, </w:t>
      </w:r>
      <w:proofErr w:type="spellStart"/>
      <w:r w:rsidRPr="00217456">
        <w:rPr>
          <w:sz w:val="24"/>
        </w:rPr>
        <w:t>перемешивание</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Соблюдение</w:t>
      </w:r>
      <w:proofErr w:type="spellEnd"/>
      <w:r w:rsidRPr="00217456">
        <w:rPr>
          <w:sz w:val="24"/>
        </w:rPr>
        <w:t xml:space="preserve"> </w:t>
      </w:r>
      <w:proofErr w:type="spellStart"/>
      <w:r w:rsidRPr="00217456">
        <w:rPr>
          <w:sz w:val="24"/>
        </w:rPr>
        <w:t>последовательности</w:t>
      </w:r>
      <w:proofErr w:type="spellEnd"/>
      <w:r w:rsidRPr="00217456">
        <w:rPr>
          <w:sz w:val="24"/>
        </w:rPr>
        <w:t xml:space="preserve"> </w:t>
      </w:r>
      <w:proofErr w:type="spellStart"/>
      <w:r w:rsidRPr="00217456">
        <w:rPr>
          <w:sz w:val="24"/>
        </w:rPr>
        <w:t>действий</w:t>
      </w:r>
      <w:proofErr w:type="spellEnd"/>
      <w:r w:rsidRPr="00217456">
        <w:rPr>
          <w:sz w:val="24"/>
        </w:rPr>
        <w:t xml:space="preserve"> </w:t>
      </w:r>
      <w:proofErr w:type="spellStart"/>
      <w:r w:rsidRPr="00217456">
        <w:rPr>
          <w:sz w:val="24"/>
        </w:rPr>
        <w:t>при</w:t>
      </w:r>
      <w:proofErr w:type="spellEnd"/>
      <w:r w:rsidRPr="00217456">
        <w:rPr>
          <w:sz w:val="24"/>
        </w:rPr>
        <w:t xml:space="preserve"> </w:t>
      </w:r>
      <w:proofErr w:type="spellStart"/>
      <w:r w:rsidRPr="00217456">
        <w:rPr>
          <w:sz w:val="24"/>
        </w:rPr>
        <w:t>приготовлении</w:t>
      </w:r>
      <w:proofErr w:type="spellEnd"/>
      <w:r w:rsidRPr="00217456">
        <w:rPr>
          <w:sz w:val="24"/>
        </w:rPr>
        <w:t xml:space="preserve"> </w:t>
      </w:r>
      <w:proofErr w:type="spellStart"/>
      <w:r w:rsidRPr="00217456">
        <w:rPr>
          <w:sz w:val="24"/>
        </w:rPr>
        <w:t>котлет</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продуктов</w:t>
      </w:r>
      <w:proofErr w:type="spellEnd"/>
      <w:r w:rsidRPr="00217456">
        <w:rPr>
          <w:sz w:val="24"/>
        </w:rPr>
        <w:t xml:space="preserve"> (</w:t>
      </w:r>
      <w:proofErr w:type="spellStart"/>
      <w:r w:rsidRPr="00217456">
        <w:rPr>
          <w:sz w:val="24"/>
        </w:rPr>
        <w:t>полуфабрикат</w:t>
      </w:r>
      <w:proofErr w:type="spellEnd"/>
      <w:r w:rsidRPr="00217456">
        <w:rPr>
          <w:sz w:val="24"/>
        </w:rPr>
        <w:t xml:space="preserve">, </w:t>
      </w:r>
      <w:proofErr w:type="spellStart"/>
      <w:r w:rsidRPr="00217456">
        <w:rPr>
          <w:sz w:val="24"/>
        </w:rPr>
        <w:t>масло</w:t>
      </w:r>
      <w:proofErr w:type="spellEnd"/>
      <w:r w:rsidRPr="00217456">
        <w:rPr>
          <w:sz w:val="24"/>
        </w:rPr>
        <w:t xml:space="preserve"> </w:t>
      </w:r>
      <w:proofErr w:type="spellStart"/>
      <w:r w:rsidRPr="00217456">
        <w:rPr>
          <w:sz w:val="24"/>
        </w:rPr>
        <w:t>растительное</w:t>
      </w:r>
      <w:proofErr w:type="spellEnd"/>
      <w:r w:rsidRPr="00217456">
        <w:rPr>
          <w:sz w:val="24"/>
        </w:rPr>
        <w:t xml:space="preserve">), </w:t>
      </w:r>
      <w:proofErr w:type="spellStart"/>
      <w:r w:rsidRPr="00217456">
        <w:rPr>
          <w:sz w:val="24"/>
        </w:rPr>
        <w:t>выбор</w:t>
      </w:r>
      <w:proofErr w:type="spellEnd"/>
      <w:r w:rsidRPr="00217456">
        <w:rPr>
          <w:sz w:val="24"/>
        </w:rPr>
        <w:t xml:space="preserve"> </w:t>
      </w:r>
      <w:proofErr w:type="spellStart"/>
      <w:r w:rsidRPr="00217456">
        <w:rPr>
          <w:sz w:val="24"/>
        </w:rPr>
        <w:t>кухонного</w:t>
      </w:r>
      <w:proofErr w:type="spellEnd"/>
      <w:r w:rsidRPr="00217456">
        <w:rPr>
          <w:sz w:val="24"/>
        </w:rPr>
        <w:t xml:space="preserve"> </w:t>
      </w:r>
      <w:proofErr w:type="spellStart"/>
      <w:r w:rsidRPr="00217456">
        <w:rPr>
          <w:sz w:val="24"/>
        </w:rPr>
        <w:t>инвентаря</w:t>
      </w:r>
      <w:proofErr w:type="spellEnd"/>
      <w:r w:rsidRPr="00217456">
        <w:rPr>
          <w:sz w:val="24"/>
        </w:rPr>
        <w:t xml:space="preserve"> (</w:t>
      </w:r>
      <w:proofErr w:type="spellStart"/>
      <w:r w:rsidRPr="00217456">
        <w:rPr>
          <w:sz w:val="24"/>
        </w:rPr>
        <w:t>сковорода</w:t>
      </w:r>
      <w:proofErr w:type="spellEnd"/>
      <w:r w:rsidRPr="00217456">
        <w:rPr>
          <w:sz w:val="24"/>
        </w:rPr>
        <w:t xml:space="preserve">, </w:t>
      </w:r>
      <w:proofErr w:type="spellStart"/>
      <w:r w:rsidRPr="00217456">
        <w:rPr>
          <w:sz w:val="24"/>
        </w:rPr>
        <w:t>лопатка</w:t>
      </w:r>
      <w:proofErr w:type="spellEnd"/>
      <w:r w:rsidRPr="00217456">
        <w:rPr>
          <w:sz w:val="24"/>
        </w:rPr>
        <w:t xml:space="preserve">, </w:t>
      </w:r>
      <w:proofErr w:type="spellStart"/>
      <w:r w:rsidRPr="00217456">
        <w:rPr>
          <w:sz w:val="24"/>
        </w:rPr>
        <w:t>тарелки</w:t>
      </w:r>
      <w:proofErr w:type="spellEnd"/>
      <w:r w:rsidRPr="00217456">
        <w:rPr>
          <w:sz w:val="24"/>
        </w:rPr>
        <w:t xml:space="preserve">), </w:t>
      </w:r>
      <w:proofErr w:type="spellStart"/>
      <w:r w:rsidRPr="00217456">
        <w:rPr>
          <w:sz w:val="24"/>
        </w:rPr>
        <w:t>наливание</w:t>
      </w:r>
      <w:proofErr w:type="spellEnd"/>
      <w:r w:rsidRPr="00217456">
        <w:rPr>
          <w:sz w:val="24"/>
        </w:rPr>
        <w:t xml:space="preserve"> </w:t>
      </w:r>
      <w:proofErr w:type="spellStart"/>
      <w:r w:rsidRPr="00217456">
        <w:rPr>
          <w:sz w:val="24"/>
        </w:rPr>
        <w:t>масла</w:t>
      </w:r>
      <w:proofErr w:type="spellEnd"/>
      <w:r w:rsidRPr="00217456">
        <w:rPr>
          <w:sz w:val="24"/>
        </w:rPr>
        <w:t xml:space="preserve"> в </w:t>
      </w:r>
      <w:proofErr w:type="spellStart"/>
      <w:r w:rsidRPr="00217456">
        <w:rPr>
          <w:sz w:val="24"/>
        </w:rPr>
        <w:t>сковороду</w:t>
      </w:r>
      <w:proofErr w:type="spellEnd"/>
      <w:r w:rsidRPr="00217456">
        <w:rPr>
          <w:sz w:val="24"/>
        </w:rPr>
        <w:t xml:space="preserve">, </w:t>
      </w:r>
      <w:proofErr w:type="spellStart"/>
      <w:r w:rsidRPr="00217456">
        <w:rPr>
          <w:sz w:val="24"/>
        </w:rPr>
        <w:t>выкладывание</w:t>
      </w:r>
      <w:proofErr w:type="spellEnd"/>
      <w:r w:rsidRPr="00217456">
        <w:rPr>
          <w:sz w:val="24"/>
        </w:rPr>
        <w:t xml:space="preserve"> </w:t>
      </w:r>
      <w:proofErr w:type="spellStart"/>
      <w:r w:rsidRPr="00217456">
        <w:rPr>
          <w:sz w:val="24"/>
        </w:rPr>
        <w:t>котлет</w:t>
      </w:r>
      <w:proofErr w:type="spellEnd"/>
      <w:r w:rsidRPr="00217456">
        <w:rPr>
          <w:sz w:val="24"/>
        </w:rPr>
        <w:t xml:space="preserve"> на </w:t>
      </w:r>
      <w:proofErr w:type="spellStart"/>
      <w:r w:rsidRPr="00217456">
        <w:rPr>
          <w:sz w:val="24"/>
        </w:rPr>
        <w:t>сковороду</w:t>
      </w:r>
      <w:proofErr w:type="spellEnd"/>
      <w:r w:rsidRPr="00217456">
        <w:rPr>
          <w:sz w:val="24"/>
        </w:rPr>
        <w:t xml:space="preserve">, </w:t>
      </w:r>
      <w:proofErr w:type="spellStart"/>
      <w:r w:rsidRPr="00217456">
        <w:rPr>
          <w:sz w:val="24"/>
        </w:rPr>
        <w:t>включение</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постановка</w:t>
      </w:r>
      <w:proofErr w:type="spellEnd"/>
      <w:r w:rsidRPr="00217456">
        <w:rPr>
          <w:sz w:val="24"/>
        </w:rPr>
        <w:t xml:space="preserve"> </w:t>
      </w:r>
      <w:proofErr w:type="spellStart"/>
      <w:r w:rsidRPr="00217456">
        <w:rPr>
          <w:sz w:val="24"/>
        </w:rPr>
        <w:t>сковороды</w:t>
      </w:r>
      <w:proofErr w:type="spellEnd"/>
      <w:r w:rsidRPr="00217456">
        <w:rPr>
          <w:sz w:val="24"/>
        </w:rPr>
        <w:t xml:space="preserve"> на </w:t>
      </w:r>
      <w:proofErr w:type="spellStart"/>
      <w:r w:rsidRPr="00217456">
        <w:rPr>
          <w:sz w:val="24"/>
        </w:rPr>
        <w:t>конфорку</w:t>
      </w:r>
      <w:proofErr w:type="spellEnd"/>
      <w:r w:rsidRPr="00217456">
        <w:rPr>
          <w:sz w:val="24"/>
        </w:rPr>
        <w:t xml:space="preserve">, </w:t>
      </w:r>
      <w:proofErr w:type="spellStart"/>
      <w:r w:rsidRPr="00217456">
        <w:rPr>
          <w:sz w:val="24"/>
        </w:rPr>
        <w:t>переворачивание</w:t>
      </w:r>
      <w:proofErr w:type="spellEnd"/>
      <w:r w:rsidRPr="00217456">
        <w:rPr>
          <w:sz w:val="24"/>
        </w:rPr>
        <w:t xml:space="preserve"> </w:t>
      </w:r>
      <w:proofErr w:type="spellStart"/>
      <w:r w:rsidRPr="00217456">
        <w:rPr>
          <w:sz w:val="24"/>
        </w:rPr>
        <w:t>котлет</w:t>
      </w:r>
      <w:proofErr w:type="spellEnd"/>
      <w:r w:rsidRPr="00217456">
        <w:rPr>
          <w:sz w:val="24"/>
        </w:rPr>
        <w:t xml:space="preserve">, </w:t>
      </w:r>
      <w:proofErr w:type="spellStart"/>
      <w:r w:rsidRPr="00217456">
        <w:rPr>
          <w:sz w:val="24"/>
        </w:rPr>
        <w:t>выключение</w:t>
      </w:r>
      <w:proofErr w:type="spellEnd"/>
      <w:r w:rsidRPr="00217456">
        <w:rPr>
          <w:sz w:val="24"/>
        </w:rPr>
        <w:t xml:space="preserve"> </w:t>
      </w:r>
      <w:proofErr w:type="spellStart"/>
      <w:r w:rsidRPr="00217456">
        <w:rPr>
          <w:sz w:val="24"/>
        </w:rPr>
        <w:t>электрической</w:t>
      </w:r>
      <w:proofErr w:type="spellEnd"/>
      <w:r w:rsidRPr="00217456">
        <w:rPr>
          <w:sz w:val="24"/>
        </w:rPr>
        <w:t xml:space="preserve"> </w:t>
      </w:r>
      <w:proofErr w:type="spellStart"/>
      <w:r w:rsidRPr="00217456">
        <w:rPr>
          <w:sz w:val="24"/>
        </w:rPr>
        <w:t>плиты</w:t>
      </w:r>
      <w:proofErr w:type="spellEnd"/>
      <w:r w:rsidRPr="00217456">
        <w:rPr>
          <w:sz w:val="24"/>
        </w:rPr>
        <w:t xml:space="preserve">, </w:t>
      </w:r>
      <w:proofErr w:type="spellStart"/>
      <w:r w:rsidRPr="00217456">
        <w:rPr>
          <w:sz w:val="24"/>
        </w:rPr>
        <w:t>снимание</w:t>
      </w:r>
      <w:proofErr w:type="spellEnd"/>
      <w:r w:rsidRPr="00217456">
        <w:rPr>
          <w:sz w:val="24"/>
        </w:rPr>
        <w:t xml:space="preserve"> </w:t>
      </w:r>
      <w:proofErr w:type="spellStart"/>
      <w:r w:rsidRPr="00217456">
        <w:rPr>
          <w:sz w:val="24"/>
        </w:rPr>
        <w:t>котлет</w:t>
      </w:r>
      <w:proofErr w:type="spellEnd"/>
      <w:r w:rsidRPr="00217456">
        <w:rPr>
          <w:sz w:val="24"/>
        </w:rPr>
        <w:t xml:space="preserve">. </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Уход за вещами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Ручная стирка</w:t>
      </w:r>
      <w:r w:rsidRPr="00217456">
        <w:rPr>
          <w:rFonts w:ascii="Times New Roman" w:hAnsi="Times New Roman"/>
          <w:bCs/>
          <w:sz w:val="24"/>
          <w:szCs w:val="24"/>
        </w:rPr>
        <w:t>. Н</w:t>
      </w:r>
      <w:r w:rsidRPr="00217456">
        <w:rPr>
          <w:rFonts w:ascii="Times New Roman" w:hAnsi="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w:t>
      </w:r>
      <w:proofErr w:type="spellStart"/>
      <w:r w:rsidRPr="00217456">
        <w:rPr>
          <w:rFonts w:ascii="Times New Roman" w:hAnsi="Times New Roman"/>
          <w:sz w:val="24"/>
          <w:szCs w:val="24"/>
        </w:rPr>
        <w:t>Застирывание</w:t>
      </w:r>
      <w:proofErr w:type="spellEnd"/>
      <w:r w:rsidRPr="00217456">
        <w:rPr>
          <w:rFonts w:ascii="Times New Roman" w:hAnsi="Times New Roman"/>
          <w:sz w:val="24"/>
          <w:szCs w:val="24"/>
        </w:rP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rsidRPr="00217456">
        <w:rPr>
          <w:rFonts w:ascii="Times New Roman" w:hAnsi="Times New Roman"/>
          <w:sz w:val="24"/>
          <w:szCs w:val="24"/>
        </w:rPr>
        <w:t>застирывание</w:t>
      </w:r>
      <w:proofErr w:type="spellEnd"/>
      <w:r w:rsidRPr="00217456">
        <w:rPr>
          <w:rFonts w:ascii="Times New Roman" w:hAnsi="Times New Roman"/>
          <w:sz w:val="24"/>
          <w:szCs w:val="24"/>
        </w:rPr>
        <w:t xml:space="preserve"> белья, полоскание белья, выжимание белья, вывешивание белья на просушку. </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bCs/>
          <w:i/>
          <w:sz w:val="24"/>
          <w:szCs w:val="24"/>
        </w:rPr>
        <w:t>Машинная стирка.</w:t>
      </w:r>
      <w:r w:rsidRPr="00217456">
        <w:rPr>
          <w:rFonts w:ascii="Times New Roman" w:hAnsi="Times New Roman" w:cs="Times New Roman"/>
          <w:bCs/>
          <w:sz w:val="24"/>
          <w:szCs w:val="24"/>
        </w:rPr>
        <w:t xml:space="preserve"> Р</w:t>
      </w:r>
      <w:r w:rsidRPr="00217456">
        <w:rPr>
          <w:rFonts w:ascii="Times New Roman" w:hAnsi="Times New Roman" w:cs="Times New Roman"/>
          <w:sz w:val="24"/>
          <w:szCs w:val="24"/>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w:t>
      </w:r>
      <w:r w:rsidRPr="00217456">
        <w:rPr>
          <w:rFonts w:ascii="Times New Roman" w:hAnsi="Times New Roman" w:cs="Times New Roman"/>
          <w:sz w:val="24"/>
          <w:szCs w:val="24"/>
        </w:rPr>
        <w:lastRenderedPageBreak/>
        <w:t xml:space="preserve">стирке: сортировка белья перед стиркой, закладывание белья, закрывание дверцы машины, </w:t>
      </w:r>
      <w:proofErr w:type="spellStart"/>
      <w:r w:rsidRPr="00217456">
        <w:rPr>
          <w:rFonts w:ascii="Times New Roman" w:hAnsi="Times New Roman" w:cs="Times New Roman"/>
          <w:sz w:val="24"/>
          <w:szCs w:val="24"/>
        </w:rPr>
        <w:t>насыпание</w:t>
      </w:r>
      <w:proofErr w:type="spellEnd"/>
      <w:r w:rsidRPr="00217456">
        <w:rPr>
          <w:rFonts w:ascii="Times New Roman" w:hAnsi="Times New Roman" w:cs="Times New Roman"/>
          <w:sz w:val="24"/>
          <w:szCs w:val="24"/>
        </w:rPr>
        <w:t xml:space="preserve"> порошка, установка программы и температурного режима, запуск машины, отключение машины, вынимание белья. </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i/>
          <w:sz w:val="24"/>
          <w:szCs w:val="24"/>
        </w:rPr>
        <w:t>Глажение утюгом.</w:t>
      </w:r>
      <w:r w:rsidRPr="00217456">
        <w:rPr>
          <w:rFonts w:ascii="Times New Roman" w:hAnsi="Times New Roman" w:cs="Times New Roman"/>
          <w:sz w:val="24"/>
          <w:szCs w:val="24"/>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217456">
        <w:rPr>
          <w:rFonts w:ascii="Times New Roman" w:hAnsi="Times New Roman" w:cs="Times New Roman"/>
          <w:bCs/>
          <w:sz w:val="24"/>
          <w:szCs w:val="24"/>
        </w:rPr>
        <w:t>С</w:t>
      </w:r>
      <w:r w:rsidRPr="00217456">
        <w:rPr>
          <w:rFonts w:ascii="Times New Roman" w:hAnsi="Times New Roman" w:cs="Times New Roman"/>
          <w:sz w:val="24"/>
          <w:szCs w:val="24"/>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6B64BC" w:rsidRPr="00217456" w:rsidRDefault="006B64BC" w:rsidP="005A7912">
      <w:pPr>
        <w:pStyle w:val="aff"/>
        <w:jc w:val="center"/>
        <w:rPr>
          <w:rFonts w:ascii="Times New Roman" w:hAnsi="Times New Roman"/>
          <w:b/>
          <w:bCs/>
          <w:i/>
          <w:sz w:val="24"/>
          <w:szCs w:val="24"/>
        </w:rPr>
      </w:pPr>
      <w:r w:rsidRPr="00217456">
        <w:rPr>
          <w:rFonts w:ascii="Times New Roman" w:hAnsi="Times New Roman"/>
          <w:b/>
          <w:bCs/>
          <w:i/>
          <w:sz w:val="24"/>
          <w:szCs w:val="24"/>
        </w:rPr>
        <w:t>Уборка помещения.</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Уборка мебели</w:t>
      </w:r>
      <w:r w:rsidRPr="00217456">
        <w:rPr>
          <w:rFonts w:ascii="Times New Roman" w:hAnsi="Times New Roman"/>
          <w:bCs/>
          <w:sz w:val="24"/>
          <w:szCs w:val="24"/>
        </w:rPr>
        <w:t>. Уб</w:t>
      </w:r>
      <w:r w:rsidRPr="00217456">
        <w:rPr>
          <w:rFonts w:ascii="Times New Roman" w:hAnsi="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217456">
        <w:rPr>
          <w:rFonts w:ascii="Times New Roman" w:hAnsi="Times New Roman"/>
          <w:bCs/>
          <w:i/>
          <w:sz w:val="24"/>
          <w:szCs w:val="24"/>
        </w:rPr>
        <w:t xml:space="preserve">, </w:t>
      </w:r>
      <w:r w:rsidRPr="00217456">
        <w:rPr>
          <w:rFonts w:ascii="Times New Roman" w:hAnsi="Times New Roman"/>
          <w:sz w:val="24"/>
          <w:szCs w:val="24"/>
        </w:rPr>
        <w:t>добавление моющего средства в воду</w:t>
      </w:r>
      <w:r w:rsidRPr="00217456">
        <w:rPr>
          <w:rFonts w:ascii="Times New Roman" w:hAnsi="Times New Roman"/>
          <w:bCs/>
          <w:i/>
          <w:sz w:val="24"/>
          <w:szCs w:val="24"/>
        </w:rPr>
        <w:t xml:space="preserve">, </w:t>
      </w:r>
      <w:r w:rsidRPr="00217456">
        <w:rPr>
          <w:rFonts w:ascii="Times New Roman" w:hAnsi="Times New Roman"/>
          <w:sz w:val="24"/>
          <w:szCs w:val="24"/>
        </w:rPr>
        <w:t>уборка предметов с поверхности</w:t>
      </w:r>
      <w:r w:rsidRPr="00217456">
        <w:rPr>
          <w:rFonts w:ascii="Times New Roman" w:hAnsi="Times New Roman"/>
          <w:bCs/>
          <w:i/>
          <w:sz w:val="24"/>
          <w:szCs w:val="24"/>
        </w:rPr>
        <w:t xml:space="preserve">, </w:t>
      </w:r>
      <w:r w:rsidRPr="00217456">
        <w:rPr>
          <w:rFonts w:ascii="Times New Roman" w:hAnsi="Times New Roman"/>
          <w:sz w:val="24"/>
          <w:szCs w:val="24"/>
        </w:rPr>
        <w:t>вытирание поверхности, вытирание предметов интерьера</w:t>
      </w:r>
      <w:r w:rsidRPr="00217456">
        <w:rPr>
          <w:rFonts w:ascii="Times New Roman" w:hAnsi="Times New Roman"/>
          <w:bCs/>
          <w:i/>
          <w:sz w:val="24"/>
          <w:szCs w:val="24"/>
        </w:rPr>
        <w:t>,</w:t>
      </w:r>
      <w:r w:rsidRPr="00217456">
        <w:rPr>
          <w:rFonts w:ascii="Times New Roman" w:hAnsi="Times New Roman"/>
          <w:bCs/>
          <w:sz w:val="24"/>
          <w:szCs w:val="24"/>
        </w:rPr>
        <w:t xml:space="preserve"> </w:t>
      </w:r>
      <w:r w:rsidRPr="00217456">
        <w:rPr>
          <w:rFonts w:ascii="Times New Roman" w:hAnsi="Times New Roman"/>
          <w:sz w:val="24"/>
          <w:szCs w:val="24"/>
        </w:rPr>
        <w:t>раскладывание предметов интерьера по местам</w:t>
      </w:r>
      <w:r w:rsidRPr="00217456">
        <w:rPr>
          <w:rFonts w:ascii="Times New Roman" w:hAnsi="Times New Roman"/>
          <w:bCs/>
          <w:i/>
          <w:sz w:val="24"/>
          <w:szCs w:val="24"/>
        </w:rPr>
        <w:t xml:space="preserve">, </w:t>
      </w:r>
      <w:r w:rsidRPr="00217456">
        <w:rPr>
          <w:rFonts w:ascii="Times New Roman" w:hAnsi="Times New Roman"/>
          <w:sz w:val="24"/>
          <w:szCs w:val="24"/>
        </w:rPr>
        <w:t xml:space="preserve">выливание использованной воды. </w:t>
      </w:r>
    </w:p>
    <w:p w:rsidR="006B64BC" w:rsidRPr="00217456" w:rsidRDefault="006B64BC" w:rsidP="005A7912">
      <w:pPr>
        <w:pStyle w:val="aff"/>
        <w:ind w:firstLine="708"/>
        <w:jc w:val="both"/>
        <w:rPr>
          <w:rFonts w:ascii="Times New Roman" w:hAnsi="Times New Roman"/>
          <w:bCs/>
          <w:sz w:val="24"/>
          <w:szCs w:val="24"/>
        </w:rPr>
      </w:pPr>
      <w:r w:rsidRPr="00217456">
        <w:rPr>
          <w:rFonts w:ascii="Times New Roman" w:hAnsi="Times New Roman"/>
          <w:bCs/>
          <w:i/>
          <w:sz w:val="24"/>
          <w:szCs w:val="24"/>
        </w:rPr>
        <w:t>Уборка пола</w:t>
      </w:r>
      <w:r w:rsidRPr="00217456">
        <w:rPr>
          <w:rFonts w:ascii="Times New Roman" w:hAnsi="Times New Roman"/>
          <w:bCs/>
          <w:sz w:val="24"/>
          <w:szCs w:val="24"/>
        </w:rPr>
        <w:t>. С</w:t>
      </w:r>
      <w:r w:rsidRPr="00217456">
        <w:rPr>
          <w:rFonts w:ascii="Times New Roman" w:hAnsi="Times New Roman"/>
          <w:sz w:val="24"/>
          <w:szCs w:val="24"/>
        </w:rPr>
        <w:t>метание мусора на полу в определенное место. Заметание мусора на совок.</w:t>
      </w:r>
      <w:r w:rsidRPr="00217456">
        <w:rPr>
          <w:rFonts w:ascii="Times New Roman" w:hAnsi="Times New Roman"/>
          <w:bCs/>
          <w:i/>
          <w:sz w:val="24"/>
          <w:szCs w:val="24"/>
        </w:rPr>
        <w:t xml:space="preserve"> </w:t>
      </w:r>
      <w:r w:rsidRPr="00217456">
        <w:rPr>
          <w:rFonts w:ascii="Times New Roman" w:hAnsi="Times New Roman"/>
          <w:bCs/>
          <w:sz w:val="24"/>
          <w:szCs w:val="24"/>
        </w:rPr>
        <w:t>Соблюдение</w:t>
      </w:r>
      <w:r w:rsidRPr="00217456">
        <w:rPr>
          <w:rFonts w:ascii="Times New Roman" w:hAnsi="Times New Roman"/>
          <w:sz w:val="24"/>
          <w:szCs w:val="24"/>
        </w:rPr>
        <w:t xml:space="preserve"> последовательности действий при подметании пола: сметание мусора в определенное место</w:t>
      </w:r>
      <w:r w:rsidRPr="00217456">
        <w:rPr>
          <w:rFonts w:ascii="Times New Roman" w:hAnsi="Times New Roman"/>
          <w:bCs/>
          <w:i/>
          <w:sz w:val="24"/>
          <w:szCs w:val="24"/>
        </w:rPr>
        <w:t xml:space="preserve">, </w:t>
      </w:r>
      <w:r w:rsidRPr="00217456">
        <w:rPr>
          <w:rFonts w:ascii="Times New Roman" w:hAnsi="Times New Roman"/>
          <w:sz w:val="24"/>
          <w:szCs w:val="24"/>
        </w:rPr>
        <w:t>заметание мусора на совок</w:t>
      </w:r>
      <w:r w:rsidRPr="00217456">
        <w:rPr>
          <w:rFonts w:ascii="Times New Roman" w:hAnsi="Times New Roman"/>
          <w:bCs/>
          <w:i/>
          <w:sz w:val="24"/>
          <w:szCs w:val="24"/>
        </w:rPr>
        <w:t xml:space="preserve">, </w:t>
      </w:r>
      <w:r w:rsidRPr="00217456">
        <w:rPr>
          <w:rFonts w:ascii="Times New Roman" w:hAnsi="Times New Roman"/>
          <w:sz w:val="24"/>
          <w:szCs w:val="24"/>
        </w:rPr>
        <w:t>высыпание мусора в урну.</w:t>
      </w:r>
      <w:r w:rsidRPr="00217456">
        <w:rPr>
          <w:rFonts w:ascii="Times New Roman" w:hAnsi="Times New Roman"/>
          <w:bCs/>
          <w:i/>
          <w:sz w:val="24"/>
          <w:szCs w:val="24"/>
        </w:rPr>
        <w:t xml:space="preserve"> </w:t>
      </w:r>
      <w:r w:rsidRPr="00217456">
        <w:rPr>
          <w:rFonts w:ascii="Times New Roman" w:hAnsi="Times New Roman"/>
          <w:bCs/>
          <w:sz w:val="24"/>
          <w:szCs w:val="24"/>
        </w:rPr>
        <w:t>Р</w:t>
      </w:r>
      <w:r w:rsidRPr="00217456">
        <w:rPr>
          <w:rFonts w:ascii="Times New Roman" w:hAnsi="Times New Roman"/>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217456">
        <w:rPr>
          <w:rFonts w:ascii="Times New Roman" w:hAnsi="Times New Roman"/>
          <w:bCs/>
          <w:i/>
          <w:sz w:val="24"/>
          <w:szCs w:val="24"/>
        </w:rPr>
        <w:t xml:space="preserve">, </w:t>
      </w:r>
      <w:r w:rsidRPr="00217456">
        <w:rPr>
          <w:rFonts w:ascii="Times New Roman" w:hAnsi="Times New Roman"/>
          <w:sz w:val="24"/>
          <w:szCs w:val="24"/>
        </w:rPr>
        <w:t>включение (вставление вилки в розетку; нажатие кнопки), чистка поверхности</w:t>
      </w:r>
      <w:r w:rsidRPr="00217456">
        <w:rPr>
          <w:rFonts w:ascii="Times New Roman" w:hAnsi="Times New Roman"/>
          <w:bCs/>
          <w:i/>
          <w:sz w:val="24"/>
          <w:szCs w:val="24"/>
        </w:rPr>
        <w:t xml:space="preserve">, </w:t>
      </w:r>
      <w:r w:rsidRPr="00217456">
        <w:rPr>
          <w:rFonts w:ascii="Times New Roman" w:hAnsi="Times New Roman"/>
          <w:sz w:val="24"/>
          <w:szCs w:val="24"/>
        </w:rPr>
        <w:t>выключение (поворот рычага; нажатие кнопки; вынимание вилки из розетки)</w:t>
      </w:r>
      <w:r w:rsidRPr="00217456">
        <w:rPr>
          <w:rFonts w:ascii="Times New Roman" w:hAnsi="Times New Roman"/>
          <w:bCs/>
          <w:i/>
          <w:sz w:val="24"/>
          <w:szCs w:val="24"/>
        </w:rPr>
        <w:t xml:space="preserve">, </w:t>
      </w:r>
      <w:r w:rsidRPr="00217456">
        <w:rPr>
          <w:rFonts w:ascii="Times New Roman" w:hAnsi="Times New Roman"/>
          <w:sz w:val="24"/>
          <w:szCs w:val="24"/>
        </w:rPr>
        <w:t xml:space="preserve">отсоединение съемных деталей пылесоса. </w:t>
      </w:r>
      <w:r w:rsidRPr="00217456">
        <w:rPr>
          <w:rFonts w:ascii="Times New Roman" w:hAnsi="Times New Roman"/>
          <w:bCs/>
          <w:sz w:val="24"/>
          <w:szCs w:val="24"/>
        </w:rPr>
        <w:t>С</w:t>
      </w:r>
      <w:r w:rsidRPr="00217456">
        <w:rPr>
          <w:rFonts w:ascii="Times New Roman" w:hAnsi="Times New Roman"/>
          <w:sz w:val="24"/>
          <w:szCs w:val="24"/>
        </w:rPr>
        <w:t>облюдение последовательности действий при мытье пола: наполнение емкости для мытья пола водой</w:t>
      </w:r>
      <w:r w:rsidRPr="00217456">
        <w:rPr>
          <w:rFonts w:ascii="Times New Roman" w:hAnsi="Times New Roman"/>
          <w:bCs/>
          <w:i/>
          <w:sz w:val="24"/>
          <w:szCs w:val="24"/>
        </w:rPr>
        <w:t xml:space="preserve">, </w:t>
      </w:r>
      <w:r w:rsidRPr="00217456">
        <w:rPr>
          <w:rFonts w:ascii="Times New Roman" w:hAnsi="Times New Roman"/>
          <w:sz w:val="24"/>
          <w:szCs w:val="24"/>
        </w:rPr>
        <w:t>добавление моющего средства в воду</w:t>
      </w:r>
      <w:r w:rsidRPr="00217456">
        <w:rPr>
          <w:rFonts w:ascii="Times New Roman" w:hAnsi="Times New Roman"/>
          <w:bCs/>
          <w:i/>
          <w:sz w:val="24"/>
          <w:szCs w:val="24"/>
        </w:rPr>
        <w:t xml:space="preserve">, </w:t>
      </w:r>
      <w:r w:rsidRPr="00217456">
        <w:rPr>
          <w:rFonts w:ascii="Times New Roman" w:hAnsi="Times New Roman"/>
          <w:sz w:val="24"/>
          <w:szCs w:val="24"/>
        </w:rPr>
        <w:t>намачивание и отжимание тряпки</w:t>
      </w:r>
      <w:r w:rsidRPr="00217456">
        <w:rPr>
          <w:rFonts w:ascii="Times New Roman" w:hAnsi="Times New Roman"/>
          <w:bCs/>
          <w:i/>
          <w:sz w:val="24"/>
          <w:szCs w:val="24"/>
        </w:rPr>
        <w:t xml:space="preserve">, </w:t>
      </w:r>
      <w:r w:rsidRPr="00217456">
        <w:rPr>
          <w:rFonts w:ascii="Times New Roman" w:hAnsi="Times New Roman"/>
          <w:sz w:val="24"/>
          <w:szCs w:val="24"/>
        </w:rPr>
        <w:t>мытье пола</w:t>
      </w:r>
      <w:r w:rsidRPr="00217456">
        <w:rPr>
          <w:rFonts w:ascii="Times New Roman" w:hAnsi="Times New Roman"/>
          <w:bCs/>
          <w:i/>
          <w:sz w:val="24"/>
          <w:szCs w:val="24"/>
        </w:rPr>
        <w:t xml:space="preserve">, </w:t>
      </w:r>
      <w:r w:rsidRPr="00217456">
        <w:rPr>
          <w:rFonts w:ascii="Times New Roman" w:hAnsi="Times New Roman"/>
          <w:sz w:val="24"/>
          <w:szCs w:val="24"/>
        </w:rPr>
        <w:t xml:space="preserve">выливание использованной воды, просушивание мокрых тряпок.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i/>
          <w:sz w:val="24"/>
          <w:szCs w:val="24"/>
        </w:rPr>
        <w:t>М</w:t>
      </w:r>
      <w:r w:rsidRPr="00217456">
        <w:rPr>
          <w:rFonts w:ascii="Times New Roman" w:hAnsi="Times New Roman"/>
          <w:i/>
          <w:sz w:val="24"/>
          <w:szCs w:val="24"/>
        </w:rPr>
        <w:t>ытье стекла</w:t>
      </w:r>
      <w:r w:rsidRPr="00217456">
        <w:rPr>
          <w:rFonts w:ascii="Times New Roman" w:hAnsi="Times New Roman"/>
          <w:sz w:val="24"/>
          <w:szCs w:val="24"/>
        </w:rPr>
        <w:t xml:space="preserve"> (зеркала). Соблюдение последовательности действий при мытье окна: наполнение емкости для мытья водой</w:t>
      </w:r>
      <w:r w:rsidRPr="00217456">
        <w:rPr>
          <w:rFonts w:ascii="Times New Roman" w:hAnsi="Times New Roman"/>
          <w:bCs/>
          <w:i/>
          <w:sz w:val="24"/>
          <w:szCs w:val="24"/>
        </w:rPr>
        <w:t xml:space="preserve">, </w:t>
      </w:r>
      <w:r w:rsidRPr="00217456">
        <w:rPr>
          <w:rFonts w:ascii="Times New Roman" w:hAnsi="Times New Roman"/>
          <w:sz w:val="24"/>
          <w:szCs w:val="24"/>
        </w:rPr>
        <w:t>добавление моющего средства в воду</w:t>
      </w:r>
      <w:r w:rsidRPr="00217456">
        <w:rPr>
          <w:rFonts w:ascii="Times New Roman" w:hAnsi="Times New Roman"/>
          <w:bCs/>
          <w:i/>
          <w:sz w:val="24"/>
          <w:szCs w:val="24"/>
        </w:rPr>
        <w:t xml:space="preserve">, </w:t>
      </w:r>
      <w:r w:rsidRPr="00217456">
        <w:rPr>
          <w:rFonts w:ascii="Times New Roman" w:hAnsi="Times New Roman"/>
          <w:sz w:val="24"/>
          <w:szCs w:val="24"/>
        </w:rPr>
        <w:t>мытьё рамы</w:t>
      </w:r>
      <w:r w:rsidRPr="00217456">
        <w:rPr>
          <w:rFonts w:ascii="Times New Roman" w:hAnsi="Times New Roman"/>
          <w:bCs/>
          <w:i/>
          <w:sz w:val="24"/>
          <w:szCs w:val="24"/>
        </w:rPr>
        <w:t xml:space="preserve">, </w:t>
      </w:r>
      <w:r w:rsidRPr="00217456">
        <w:rPr>
          <w:rFonts w:ascii="Times New Roman" w:hAnsi="Times New Roman"/>
          <w:sz w:val="24"/>
          <w:szCs w:val="24"/>
        </w:rPr>
        <w:t xml:space="preserve">вытирание рамы, мытьё стекла, вытирание стекла, выливание использованной воды. </w:t>
      </w:r>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Уборка территории.</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VI</w:t>
      </w:r>
      <w:r w:rsidRPr="00217456">
        <w:rPr>
          <w:rFonts w:ascii="Times New Roman" w:hAnsi="Times New Roman"/>
          <w:b/>
          <w:sz w:val="24"/>
          <w:szCs w:val="24"/>
        </w:rPr>
        <w:t>. ОКРУЖАЮЩИЙ СОЦИАЛЬНЫЙ МИР</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w:t>
      </w:r>
      <w:r w:rsidRPr="00217456">
        <w:rPr>
          <w:rFonts w:ascii="Times New Roman" w:hAnsi="Times New Roman"/>
          <w:sz w:val="24"/>
          <w:szCs w:val="24"/>
        </w:rPr>
        <w:lastRenderedPageBreak/>
        <w:t xml:space="preserve">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w:t>
      </w:r>
      <w:proofErr w:type="gramStart"/>
      <w:r w:rsidRPr="00217456">
        <w:rPr>
          <w:rFonts w:ascii="Times New Roman" w:hAnsi="Times New Roman"/>
          <w:sz w:val="24"/>
          <w:szCs w:val="24"/>
        </w:rPr>
        <w:t>представлена</w:t>
      </w:r>
      <w:proofErr w:type="gramEnd"/>
      <w:r w:rsidRPr="00217456">
        <w:rPr>
          <w:rFonts w:ascii="Times New Roman" w:hAnsi="Times New Roman"/>
          <w:sz w:val="24"/>
          <w:szCs w:val="24"/>
        </w:rPr>
        <w:t xml:space="preserve"> следующими разделами: </w:t>
      </w:r>
      <w:proofErr w:type="gramStart"/>
      <w:r w:rsidRPr="00217456">
        <w:rPr>
          <w:rFonts w:ascii="Times New Roman" w:hAnsi="Times New Roman"/>
          <w:sz w:val="24"/>
          <w:szCs w:val="24"/>
        </w:rPr>
        <w:t xml:space="preserve">«Квартира, дом, двор», «Продукты питания», «Предметы быта», «Школа», «Предметы и материалы, изготовленные человеком», «Город», «Транспорт», «Страна»,  «Традиции и обычаи». </w:t>
      </w:r>
      <w:proofErr w:type="gramEnd"/>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217456">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217456">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w:t>
      </w:r>
      <w:proofErr w:type="gramStart"/>
      <w:r w:rsidRPr="00217456">
        <w:rPr>
          <w:rFonts w:ascii="Times New Roman" w:hAnsi="Times New Roman"/>
          <w:sz w:val="24"/>
          <w:szCs w:val="24"/>
        </w:rPr>
        <w:t>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w:t>
      </w:r>
      <w:proofErr w:type="gramEnd"/>
      <w:r w:rsidRPr="00217456">
        <w:rPr>
          <w:rFonts w:ascii="Times New Roman" w:hAnsi="Times New Roman"/>
          <w:sz w:val="24"/>
          <w:szCs w:val="24"/>
        </w:rPr>
        <w:t xml:space="preserve"> по домоводству, где ребенок учится готовить, сервировать стол и т.д.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которые нуждаются в дополнительной индивидуальной работе.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w:t>
      </w:r>
      <w:proofErr w:type="gramEnd"/>
      <w:r w:rsidRPr="00217456">
        <w:rPr>
          <w:rFonts w:ascii="Times New Roman" w:hAnsi="Times New Roman"/>
          <w:sz w:val="24"/>
          <w:szCs w:val="24"/>
        </w:rPr>
        <w:t xml:space="preserve">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iCs/>
          <w:sz w:val="24"/>
          <w:szCs w:val="24"/>
        </w:rPr>
      </w:pPr>
      <w:r w:rsidRPr="00217456">
        <w:rPr>
          <w:rFonts w:ascii="Times New Roman" w:hAnsi="Times New Roman"/>
          <w:b/>
          <w:i/>
          <w:iCs/>
          <w:sz w:val="24"/>
          <w:szCs w:val="24"/>
        </w:rPr>
        <w:t>Школа.</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 xml:space="preserve">Узнавание (различение) помещений школы. Знание назначения помещений школы. Нахождение помещений школы. </w:t>
      </w:r>
      <w:r w:rsidRPr="00217456">
        <w:rPr>
          <w:rFonts w:ascii="Times New Roman" w:hAnsi="Times New Roman" w:cs="Times New Roman"/>
          <w:iCs/>
          <w:sz w:val="24"/>
          <w:szCs w:val="24"/>
        </w:rPr>
        <w:t>Знание профессий людей, работающих в школе. Соотнесение работника школы с его профессией.</w:t>
      </w:r>
      <w:r w:rsidRPr="00217456">
        <w:rPr>
          <w:rFonts w:ascii="Times New Roman" w:hAnsi="Times New Roman" w:cs="Times New Roman"/>
          <w:sz w:val="24"/>
          <w:szCs w:val="24"/>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w:t>
      </w:r>
      <w:r w:rsidRPr="00217456">
        <w:rPr>
          <w:rFonts w:ascii="Times New Roman" w:hAnsi="Times New Roman" w:cs="Times New Roman"/>
          <w:sz w:val="24"/>
          <w:szCs w:val="24"/>
        </w:rPr>
        <w:lastRenderedPageBreak/>
        <w:t xml:space="preserve">(соблюдение) распорядка школьного дня. </w:t>
      </w:r>
      <w:proofErr w:type="gramStart"/>
      <w:r w:rsidRPr="00217456">
        <w:rPr>
          <w:rFonts w:ascii="Times New Roman" w:hAnsi="Times New Roman" w:cs="Times New Roman"/>
          <w:sz w:val="24"/>
          <w:szCs w:val="24"/>
        </w:rPr>
        <w:t>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w:t>
      </w:r>
      <w:proofErr w:type="gramEnd"/>
      <w:r w:rsidRPr="00217456">
        <w:rPr>
          <w:rFonts w:ascii="Times New Roman" w:hAnsi="Times New Roman" w:cs="Times New Roman"/>
          <w:sz w:val="24"/>
          <w:szCs w:val="24"/>
        </w:rPr>
        <w:t xml:space="preserve"> Знание назначения школьных принадлежностей. Представление о </w:t>
      </w:r>
      <w:r w:rsidRPr="00217456">
        <w:rPr>
          <w:rFonts w:ascii="Times New Roman" w:hAnsi="Times New Roman" w:cs="Times New Roman"/>
          <w:iCs/>
          <w:sz w:val="24"/>
          <w:szCs w:val="24"/>
        </w:rPr>
        <w:t xml:space="preserve">себе как члене коллектива класса. </w:t>
      </w:r>
      <w:r w:rsidRPr="00217456">
        <w:rPr>
          <w:rFonts w:ascii="Times New Roman" w:hAnsi="Times New Roman" w:cs="Times New Roman"/>
          <w:bCs/>
          <w:sz w:val="24"/>
          <w:szCs w:val="24"/>
        </w:rPr>
        <w:t xml:space="preserve">Узнавание (различение) мальчика и девочки по внешнему виду. </w:t>
      </w:r>
      <w:r w:rsidRPr="00217456">
        <w:rPr>
          <w:rFonts w:ascii="Times New Roman" w:hAnsi="Times New Roman" w:cs="Times New Roman"/>
          <w:iCs/>
          <w:sz w:val="24"/>
          <w:szCs w:val="24"/>
        </w:rPr>
        <w:t>З</w:t>
      </w:r>
      <w:r w:rsidRPr="00217456">
        <w:rPr>
          <w:rFonts w:ascii="Times New Roman" w:hAnsi="Times New Roman" w:cs="Times New Roman"/>
          <w:sz w:val="24"/>
          <w:szCs w:val="24"/>
        </w:rPr>
        <w:t xml:space="preserve">нание положительных качеств человека. Знание способов проявления </w:t>
      </w:r>
      <w:r w:rsidRPr="00217456">
        <w:rPr>
          <w:rFonts w:ascii="Times New Roman" w:hAnsi="Times New Roman" w:cs="Times New Roman"/>
          <w:iCs/>
          <w:sz w:val="24"/>
          <w:szCs w:val="24"/>
        </w:rPr>
        <w:t>дружеских отношений (чувств)</w:t>
      </w:r>
      <w:r w:rsidRPr="00217456">
        <w:rPr>
          <w:rFonts w:ascii="Times New Roman" w:hAnsi="Times New Roman" w:cs="Times New Roman"/>
          <w:sz w:val="24"/>
          <w:szCs w:val="24"/>
        </w:rPr>
        <w:t>. У</w:t>
      </w:r>
      <w:r w:rsidRPr="00217456">
        <w:rPr>
          <w:rFonts w:ascii="Times New Roman" w:hAnsi="Times New Roman" w:cs="Times New Roman"/>
          <w:iCs/>
          <w:sz w:val="24"/>
          <w:szCs w:val="24"/>
        </w:rPr>
        <w:t xml:space="preserve">мение </w:t>
      </w:r>
      <w:proofErr w:type="gramStart"/>
      <w:r w:rsidRPr="00217456">
        <w:rPr>
          <w:rFonts w:ascii="Times New Roman" w:hAnsi="Times New Roman" w:cs="Times New Roman"/>
          <w:iCs/>
          <w:sz w:val="24"/>
          <w:szCs w:val="24"/>
        </w:rPr>
        <w:t>выражать свой интерес</w:t>
      </w:r>
      <w:proofErr w:type="gramEnd"/>
      <w:r w:rsidRPr="00217456">
        <w:rPr>
          <w:rFonts w:ascii="Times New Roman" w:hAnsi="Times New Roman" w:cs="Times New Roman"/>
          <w:iCs/>
          <w:sz w:val="24"/>
          <w:szCs w:val="24"/>
        </w:rPr>
        <w:t xml:space="preserve"> к другому человеку.</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Квартира, дом, двор.</w:t>
      </w:r>
    </w:p>
    <w:p w:rsidR="006B64BC" w:rsidRPr="00217456" w:rsidRDefault="006B64BC" w:rsidP="005A7912">
      <w:pPr>
        <w:spacing w:after="0" w:line="240" w:lineRule="auto"/>
        <w:ind w:firstLine="708"/>
        <w:jc w:val="both"/>
        <w:rPr>
          <w:rFonts w:ascii="Times New Roman" w:hAnsi="Times New Roman" w:cs="Times New Roman"/>
          <w:i/>
          <w:iCs/>
          <w:sz w:val="24"/>
          <w:szCs w:val="24"/>
          <w:u w:val="single"/>
        </w:rPr>
      </w:pPr>
      <w:r w:rsidRPr="00217456">
        <w:rPr>
          <w:rFonts w:ascii="Times New Roman" w:hAnsi="Times New Roman" w:cs="Times New Roman"/>
          <w:sz w:val="24"/>
          <w:szCs w:val="24"/>
        </w:rPr>
        <w:t xml:space="preserve">Узнавание (различение) частей дома (стена, крыша, окно, дверь, потолок, пол). </w:t>
      </w:r>
      <w:proofErr w:type="gramStart"/>
      <w:r w:rsidRPr="00217456">
        <w:rPr>
          <w:rFonts w:ascii="Times New Roman" w:hAnsi="Times New Roman" w:cs="Times New Roman"/>
          <w:sz w:val="24"/>
          <w:szCs w:val="24"/>
        </w:rPr>
        <w:t>Узнавание (различение) типов домов (одноэтажный (многоэтажный), каменный (деревянный), городской (сельский, дачный) дом.</w:t>
      </w:r>
      <w:proofErr w:type="gramEnd"/>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Узнавание (различение) мест общего пользования в доме (чердак</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подвал</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подъезд, лестничная площадка</w:t>
      </w:r>
      <w:r w:rsidRPr="00217456">
        <w:rPr>
          <w:rFonts w:ascii="Times New Roman" w:hAnsi="Times New Roman" w:cs="Times New Roman"/>
          <w:i/>
          <w:iCs/>
          <w:sz w:val="24"/>
          <w:szCs w:val="24"/>
        </w:rPr>
        <w:t xml:space="preserve">, </w:t>
      </w:r>
      <w:r w:rsidRPr="00217456">
        <w:rPr>
          <w:rFonts w:ascii="Times New Roman" w:hAnsi="Times New Roman" w:cs="Times New Roman"/>
          <w:sz w:val="24"/>
          <w:szCs w:val="24"/>
        </w:rPr>
        <w:t>лифт).</w:t>
      </w:r>
      <w:proofErr w:type="gramEnd"/>
    </w:p>
    <w:p w:rsidR="006B64BC" w:rsidRPr="00217456" w:rsidRDefault="006B64BC" w:rsidP="005A7912">
      <w:pPr>
        <w:spacing w:after="0" w:line="240" w:lineRule="auto"/>
        <w:ind w:firstLine="709"/>
        <w:jc w:val="both"/>
        <w:rPr>
          <w:rFonts w:ascii="Times New Roman" w:hAnsi="Times New Roman" w:cs="Times New Roman"/>
          <w:iCs/>
          <w:sz w:val="24"/>
          <w:szCs w:val="24"/>
        </w:rPr>
      </w:pPr>
      <w:proofErr w:type="gramStart"/>
      <w:r w:rsidRPr="00217456">
        <w:rPr>
          <w:rFonts w:ascii="Times New Roman" w:hAnsi="Times New Roman" w:cs="Times New Roman"/>
          <w:iCs/>
          <w:sz w:val="24"/>
          <w:szCs w:val="24"/>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sidRPr="00217456">
        <w:rPr>
          <w:rFonts w:ascii="Times New Roman" w:hAnsi="Times New Roman" w:cs="Times New Roman"/>
          <w:sz w:val="24"/>
          <w:szCs w:val="24"/>
        </w:rPr>
        <w:t>: не заходить в лифт с незнакомым человеком, не залезать на чердак, не трогать провода и др.</w:t>
      </w:r>
      <w:r w:rsidRPr="00217456">
        <w:rPr>
          <w:rFonts w:ascii="Times New Roman" w:hAnsi="Times New Roman" w:cs="Times New Roman"/>
          <w:iCs/>
          <w:sz w:val="24"/>
          <w:szCs w:val="24"/>
        </w:rPr>
        <w:t xml:space="preserve"> С</w:t>
      </w:r>
      <w:r w:rsidRPr="00217456">
        <w:rPr>
          <w:rFonts w:ascii="Times New Roman" w:hAnsi="Times New Roman" w:cs="Times New Roman"/>
          <w:sz w:val="24"/>
          <w:szCs w:val="24"/>
        </w:rPr>
        <w:t>облюдение правил пользования мусоропроводом (домофоном, почтовым ящиком, кодовым замком).</w:t>
      </w:r>
      <w:proofErr w:type="gramEnd"/>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Узнавание (различение) помещений квартиры (комната (спальная, детская, гостиная), прихожая, кухня, ванная комната, санузел, балкон).</w:t>
      </w:r>
      <w:proofErr w:type="gramEnd"/>
      <w:r w:rsidRPr="00217456">
        <w:rPr>
          <w:rFonts w:ascii="Times New Roman" w:hAnsi="Times New Roman" w:cs="Times New Roman"/>
          <w:sz w:val="24"/>
          <w:szCs w:val="24"/>
        </w:rPr>
        <w:t xml:space="preserve">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w:t>
      </w:r>
      <w:proofErr w:type="gramStart"/>
      <w:r w:rsidRPr="00217456">
        <w:rPr>
          <w:rFonts w:ascii="Times New Roman" w:hAnsi="Times New Roman" w:cs="Times New Roman"/>
          <w:sz w:val="24"/>
          <w:szCs w:val="24"/>
        </w:rPr>
        <w:t xml:space="preserve">Знакомство с </w:t>
      </w:r>
      <w:r w:rsidRPr="00217456">
        <w:rPr>
          <w:rFonts w:ascii="Times New Roman" w:hAnsi="Times New Roman" w:cs="Times New Roman"/>
          <w:bCs/>
          <w:sz w:val="24"/>
          <w:szCs w:val="24"/>
        </w:rPr>
        <w:t xml:space="preserve">коммунальными удобствами в квартире: </w:t>
      </w:r>
      <w:r w:rsidRPr="00217456">
        <w:rPr>
          <w:rFonts w:ascii="Times New Roman" w:hAnsi="Times New Roman" w:cs="Times New Roman"/>
          <w:sz w:val="24"/>
          <w:szCs w:val="24"/>
        </w:rPr>
        <w:t>отопление (батарея, вентиль, вода)</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канализация (вода, унитаз, сливной бачок, трубы)</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водоснабжение (вода, кран, трубы (водопровод), вентиль, раковина)</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электроснабжение (розетка, свет, электричество)</w:t>
      </w:r>
      <w:r w:rsidRPr="00217456">
        <w:rPr>
          <w:rFonts w:ascii="Times New Roman" w:hAnsi="Times New Roman" w:cs="Times New Roman"/>
          <w:bCs/>
          <w:sz w:val="24"/>
          <w:szCs w:val="24"/>
        </w:rPr>
        <w:t>.</w:t>
      </w:r>
      <w:proofErr w:type="gramEnd"/>
      <w:r w:rsidRPr="00217456">
        <w:rPr>
          <w:rFonts w:ascii="Times New Roman" w:hAnsi="Times New Roman" w:cs="Times New Roman"/>
          <w:bCs/>
          <w:sz w:val="24"/>
          <w:szCs w:val="24"/>
        </w:rPr>
        <w:t xml:space="preserve"> Знание (соблюдение) правил безопасности и поведения во время аварийной ситуации в доме. </w:t>
      </w:r>
      <w:proofErr w:type="gramStart"/>
      <w:r w:rsidRPr="00217456">
        <w:rPr>
          <w:rFonts w:ascii="Times New Roman" w:hAnsi="Times New Roman" w:cs="Times New Roman"/>
          <w:bCs/>
          <w:sz w:val="24"/>
          <w:szCs w:val="24"/>
        </w:rPr>
        <w:t>У</w:t>
      </w:r>
      <w:r w:rsidRPr="00217456">
        <w:rPr>
          <w:rFonts w:ascii="Times New Roman" w:hAnsi="Times New Roman" w:cs="Times New Roman"/>
          <w:iCs/>
          <w:sz w:val="24"/>
          <w:szCs w:val="24"/>
        </w:rPr>
        <w:t>знавание (различение) вредных насекомых (муравьи, тараканы), грызунов (крысы, мыши), живущих в доме.</w:t>
      </w:r>
      <w:proofErr w:type="gramEnd"/>
      <w:r w:rsidRPr="00217456">
        <w:rPr>
          <w:rFonts w:ascii="Times New Roman" w:hAnsi="Times New Roman" w:cs="Times New Roman"/>
          <w:iCs/>
          <w:sz w:val="24"/>
          <w:szCs w:val="24"/>
        </w:rPr>
        <w:t xml:space="preserve"> Представление о вреде, который приносят вредные насекомые. </w:t>
      </w:r>
      <w:r w:rsidRPr="00217456">
        <w:rPr>
          <w:rFonts w:ascii="Times New Roman" w:hAnsi="Times New Roman" w:cs="Times New Roman"/>
          <w:bCs/>
          <w:sz w:val="24"/>
          <w:szCs w:val="24"/>
        </w:rPr>
        <w:t xml:space="preserve">Знание (соблюдение) правил поведения в чрезвычайной ситуации. </w:t>
      </w:r>
      <w:proofErr w:type="gramStart"/>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(различение) предметов посуды: тарелка, стакан, кружка, ложка, вилка, нож, кастрюля, сковорода, чайник, половник.</w:t>
      </w:r>
      <w:proofErr w:type="gramEnd"/>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 xml:space="preserve">Узнавание (различение) </w:t>
      </w:r>
      <w:r w:rsidRPr="00217456">
        <w:rPr>
          <w:rFonts w:ascii="Times New Roman" w:hAnsi="Times New Roman" w:cs="Times New Roman"/>
          <w:bCs/>
          <w:sz w:val="24"/>
          <w:szCs w:val="24"/>
        </w:rPr>
        <w:t>часов (механические (наручные, настенные), электронные (наручные, настенные).</w:t>
      </w:r>
      <w:proofErr w:type="gramEnd"/>
      <w:r w:rsidRPr="00217456">
        <w:rPr>
          <w:rFonts w:ascii="Times New Roman" w:hAnsi="Times New Roman" w:cs="Times New Roman"/>
          <w:bCs/>
          <w:sz w:val="24"/>
          <w:szCs w:val="24"/>
        </w:rPr>
        <w:t xml:space="preserve"> Знание строения часов (циферблат, стрелки (часовая, минутная)). </w:t>
      </w:r>
      <w:proofErr w:type="gramStart"/>
      <w:r w:rsidRPr="00217456">
        <w:rPr>
          <w:rFonts w:ascii="Times New Roman" w:hAnsi="Times New Roman" w:cs="Times New Roman"/>
          <w:sz w:val="24"/>
          <w:szCs w:val="24"/>
        </w:rPr>
        <w:t xml:space="preserve">Узнавание (различение) </w:t>
      </w:r>
      <w:r w:rsidRPr="00217456">
        <w:rPr>
          <w:rFonts w:ascii="Times New Roman" w:hAnsi="Times New Roman" w:cs="Times New Roman"/>
          <w:bCs/>
          <w:sz w:val="24"/>
          <w:szCs w:val="24"/>
        </w:rPr>
        <w:t xml:space="preserve">аудио, видеотехники и средствах связи (телефон, компьютер, </w:t>
      </w:r>
      <w:r w:rsidRPr="00217456">
        <w:rPr>
          <w:rFonts w:ascii="Times New Roman" w:hAnsi="Times New Roman" w:cs="Times New Roman"/>
          <w:sz w:val="24"/>
          <w:szCs w:val="24"/>
        </w:rPr>
        <w:t>планшет</w:t>
      </w:r>
      <w:r w:rsidRPr="00217456">
        <w:rPr>
          <w:rFonts w:ascii="Times New Roman" w:hAnsi="Times New Roman" w:cs="Times New Roman"/>
          <w:iCs/>
          <w:sz w:val="24"/>
          <w:szCs w:val="24"/>
        </w:rPr>
        <w:t>, магнитофон</w:t>
      </w:r>
      <w:r w:rsidRPr="00217456">
        <w:rPr>
          <w:rFonts w:ascii="Times New Roman" w:hAnsi="Times New Roman" w:cs="Times New Roman"/>
          <w:bCs/>
          <w:sz w:val="24"/>
          <w:szCs w:val="24"/>
        </w:rPr>
        <w:t xml:space="preserve">, </w:t>
      </w:r>
      <w:r w:rsidRPr="00217456">
        <w:rPr>
          <w:rFonts w:ascii="Times New Roman" w:hAnsi="Times New Roman" w:cs="Times New Roman"/>
          <w:iCs/>
          <w:sz w:val="24"/>
          <w:szCs w:val="24"/>
        </w:rPr>
        <w:t>плеер, видеоплеер).</w:t>
      </w:r>
      <w:proofErr w:type="gramEnd"/>
      <w:r w:rsidRPr="00217456">
        <w:rPr>
          <w:rFonts w:ascii="Times New Roman" w:hAnsi="Times New Roman" w:cs="Times New Roman"/>
          <w:iCs/>
          <w:sz w:val="24"/>
          <w:szCs w:val="24"/>
        </w:rPr>
        <w:t xml:space="preserve"> Знание назначения технического устройства (сотовый телефон, планшет, видеоплеер и др.). </w:t>
      </w:r>
      <w:proofErr w:type="gramStart"/>
      <w:r w:rsidRPr="00217456">
        <w:rPr>
          <w:rFonts w:ascii="Times New Roman" w:hAnsi="Times New Roman" w:cs="Times New Roman"/>
          <w:iCs/>
          <w:sz w:val="24"/>
          <w:szCs w:val="24"/>
        </w:rPr>
        <w:t xml:space="preserve">Соблюдение последовательности действий при пользовании телефоном (плеером, планшетом и др.): включение, использование (связь, игра и т.п.), выключение. </w:t>
      </w:r>
      <w:proofErr w:type="gramEnd"/>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Предметы быта.</w:t>
      </w:r>
    </w:p>
    <w:p w:rsidR="006B64BC" w:rsidRPr="00217456" w:rsidRDefault="006B64BC" w:rsidP="005A7912">
      <w:pPr>
        <w:pStyle w:val="aff"/>
        <w:ind w:firstLine="708"/>
        <w:jc w:val="both"/>
        <w:rPr>
          <w:rFonts w:ascii="Times New Roman" w:hAnsi="Times New Roman"/>
          <w:b/>
          <w:i/>
          <w:sz w:val="24"/>
          <w:szCs w:val="24"/>
        </w:rPr>
      </w:pPr>
      <w:proofErr w:type="gramStart"/>
      <w:r w:rsidRPr="00217456">
        <w:rPr>
          <w:rFonts w:ascii="Times New Roman" w:hAnsi="Times New Roman"/>
          <w:sz w:val="24"/>
          <w:szCs w:val="24"/>
        </w:rPr>
        <w:t xml:space="preserve">Узнавание (различение) </w:t>
      </w:r>
      <w:r w:rsidRPr="00217456">
        <w:rPr>
          <w:rFonts w:ascii="Times New Roman" w:hAnsi="Times New Roman"/>
          <w:bCs/>
          <w:sz w:val="24"/>
          <w:szCs w:val="24"/>
        </w:rPr>
        <w:t>электробытовых приборов (</w:t>
      </w:r>
      <w:r w:rsidRPr="00217456">
        <w:rPr>
          <w:rFonts w:ascii="Times New Roman" w:hAnsi="Times New Roman"/>
          <w:sz w:val="24"/>
          <w:szCs w:val="24"/>
        </w:rPr>
        <w:t>телевизор, утюг, лампа, вентилятор, обогреватель, микроволновая печь, тостер, блендер, электрический чайник, фен, кондиционер).</w:t>
      </w:r>
      <w:proofErr w:type="gramEnd"/>
      <w:r w:rsidRPr="00217456">
        <w:rPr>
          <w:rFonts w:ascii="Times New Roman" w:hAnsi="Times New Roman"/>
          <w:sz w:val="24"/>
          <w:szCs w:val="24"/>
        </w:rPr>
        <w:t xml:space="preserve"> Знание назначения электроприборов.</w:t>
      </w:r>
      <w:r w:rsidRPr="00217456">
        <w:rPr>
          <w:rFonts w:ascii="Times New Roman" w:hAnsi="Times New Roman"/>
          <w:b/>
          <w:i/>
          <w:sz w:val="24"/>
          <w:szCs w:val="24"/>
        </w:rPr>
        <w:t xml:space="preserve"> </w:t>
      </w:r>
      <w:r w:rsidRPr="00217456">
        <w:rPr>
          <w:rFonts w:ascii="Times New Roman" w:hAnsi="Times New Roman"/>
          <w:sz w:val="24"/>
          <w:szCs w:val="24"/>
        </w:rPr>
        <w:t>Знание правил техники безопасности при пользовании электробытовым прибором.</w:t>
      </w:r>
      <w:r w:rsidRPr="00217456">
        <w:rPr>
          <w:rFonts w:ascii="Times New Roman" w:hAnsi="Times New Roman"/>
          <w:b/>
          <w:i/>
          <w:sz w:val="24"/>
          <w:szCs w:val="24"/>
        </w:rPr>
        <w:t xml:space="preserve"> </w:t>
      </w:r>
      <w:proofErr w:type="gramStart"/>
      <w:r w:rsidRPr="00217456">
        <w:rPr>
          <w:rFonts w:ascii="Times New Roman" w:hAnsi="Times New Roman"/>
          <w:sz w:val="24"/>
          <w:szCs w:val="24"/>
        </w:rPr>
        <w:t>Узнавание (различение) предметов мебели (стол, стул, диван, шкаф, полка, кресло, кровать, табурет, комод).</w:t>
      </w:r>
      <w:proofErr w:type="gramEnd"/>
      <w:r w:rsidRPr="00217456">
        <w:rPr>
          <w:rFonts w:ascii="Times New Roman" w:hAnsi="Times New Roman"/>
          <w:sz w:val="24"/>
          <w:szCs w:val="24"/>
        </w:rPr>
        <w:t xml:space="preserve"> Знание назначения предметов мебели.</w:t>
      </w:r>
      <w:r w:rsidRPr="00217456">
        <w:rPr>
          <w:rFonts w:ascii="Times New Roman" w:hAnsi="Times New Roman"/>
          <w:b/>
          <w:i/>
          <w:sz w:val="24"/>
          <w:szCs w:val="24"/>
        </w:rPr>
        <w:t xml:space="preserve"> </w:t>
      </w:r>
      <w:r w:rsidRPr="00217456">
        <w:rPr>
          <w:rFonts w:ascii="Times New Roman" w:hAnsi="Times New Roman"/>
          <w:sz w:val="24"/>
          <w:szCs w:val="24"/>
        </w:rPr>
        <w:t>Различение видов мебели (кухонная, спальная, кабинетная и др.).</w:t>
      </w:r>
      <w:r w:rsidRPr="00217456">
        <w:rPr>
          <w:rFonts w:ascii="Times New Roman" w:hAnsi="Times New Roman"/>
          <w:b/>
          <w:i/>
          <w:sz w:val="24"/>
          <w:szCs w:val="24"/>
        </w:rPr>
        <w:t xml:space="preserve"> </w:t>
      </w:r>
      <w:proofErr w:type="gramStart"/>
      <w:r w:rsidRPr="00217456">
        <w:rPr>
          <w:rFonts w:ascii="Times New Roman" w:hAnsi="Times New Roman"/>
          <w:sz w:val="24"/>
          <w:szCs w:val="24"/>
        </w:rPr>
        <w:t>Узнавание (различение) предметов посуды (тарелка, стакан, кружка, ложка, вилка, нож, кастрюля, сковорода, чайник, половник, нож).</w:t>
      </w:r>
      <w:proofErr w:type="gramEnd"/>
      <w:r w:rsidRPr="00217456">
        <w:rPr>
          <w:rFonts w:ascii="Times New Roman" w:hAnsi="Times New Roman"/>
          <w:sz w:val="24"/>
          <w:szCs w:val="24"/>
        </w:rPr>
        <w:t xml:space="preserve"> Знание назначение предметов посуды. </w:t>
      </w:r>
      <w:proofErr w:type="gramStart"/>
      <w:r w:rsidRPr="00217456">
        <w:rPr>
          <w:rFonts w:ascii="Times New Roman" w:hAnsi="Times New Roman"/>
          <w:sz w:val="24"/>
          <w:szCs w:val="24"/>
        </w:rPr>
        <w:t>Узнавание (различение) кухонного инвентаря (терка, овощечистка, разделочная доска, дуршлаг, половник, открывалка).</w:t>
      </w:r>
      <w:proofErr w:type="gramEnd"/>
      <w:r w:rsidRPr="00217456">
        <w:rPr>
          <w:rFonts w:ascii="Times New Roman" w:hAnsi="Times New Roman"/>
          <w:sz w:val="24"/>
          <w:szCs w:val="24"/>
        </w:rPr>
        <w:t xml:space="preserve"> Знание назначение кухонного инвентаря.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lastRenderedPageBreak/>
        <w:t>Узнавание (различении) предметов интерьера (светильник, зеркало, штора, скатерть, ваза, статуэтки, свечи).</w:t>
      </w:r>
      <w:proofErr w:type="gramEnd"/>
      <w:r w:rsidRPr="00217456">
        <w:rPr>
          <w:rFonts w:ascii="Times New Roman" w:hAnsi="Times New Roman"/>
          <w:sz w:val="24"/>
          <w:szCs w:val="24"/>
        </w:rPr>
        <w:t xml:space="preserve">  Знание назначения предметов интерьера.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Узнавание (различение) светильников (люстра, бра, настольная лампа).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Продукты питания.</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sz w:val="24"/>
          <w:szCs w:val="24"/>
        </w:rPr>
        <w:t>Узнавание (различение) напитков (вода, чай, сок, какао, лимонад, компот, квас, кофе) по внешнему виду, на вкус.</w:t>
      </w:r>
      <w:proofErr w:type="gramEnd"/>
      <w:r w:rsidRPr="00217456">
        <w:rPr>
          <w:rFonts w:ascii="Times New Roman" w:hAnsi="Times New Roman" w:cs="Times New Roman"/>
          <w:sz w:val="24"/>
          <w:szCs w:val="24"/>
        </w:rPr>
        <w:t xml:space="preserve"> Узнавание упаковок с напитком. </w:t>
      </w:r>
      <w:proofErr w:type="gramStart"/>
      <w:r w:rsidRPr="00217456">
        <w:rPr>
          <w:rFonts w:ascii="Times New Roman" w:hAnsi="Times New Roman" w:cs="Times New Roman"/>
          <w:sz w:val="24"/>
          <w:szCs w:val="24"/>
        </w:rPr>
        <w:t xml:space="preserve">Узнавание (различение) </w:t>
      </w:r>
      <w:r w:rsidRPr="00217456">
        <w:rPr>
          <w:rFonts w:ascii="Times New Roman" w:hAnsi="Times New Roman" w:cs="Times New Roman"/>
          <w:bCs/>
          <w:sz w:val="24"/>
          <w:szCs w:val="24"/>
        </w:rPr>
        <w:t>молочных продуктов</w:t>
      </w:r>
      <w:r w:rsidRPr="00217456">
        <w:rPr>
          <w:rFonts w:ascii="Times New Roman" w:hAnsi="Times New Roman" w:cs="Times New Roman"/>
          <w:sz w:val="24"/>
          <w:szCs w:val="24"/>
        </w:rPr>
        <w:t xml:space="preserve"> (молоко, йогурт, творог, сметана, кефир, масло, морожено) по внешнему виду, на вкус.</w:t>
      </w:r>
      <w:proofErr w:type="gramEnd"/>
      <w:r w:rsidRPr="00217456">
        <w:rPr>
          <w:rFonts w:ascii="Times New Roman" w:hAnsi="Times New Roman" w:cs="Times New Roman"/>
          <w:sz w:val="24"/>
          <w:szCs w:val="24"/>
        </w:rPr>
        <w:t xml:space="preserve"> Узнавание упаковок с молочным продуктом. Знание правил хранения молочных продуктов. </w:t>
      </w:r>
      <w:proofErr w:type="gramStart"/>
      <w:r w:rsidRPr="00217456">
        <w:rPr>
          <w:rFonts w:ascii="Times New Roman" w:hAnsi="Times New Roman" w:cs="Times New Roman"/>
          <w:sz w:val="24"/>
          <w:szCs w:val="24"/>
        </w:rPr>
        <w:t>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w:t>
      </w:r>
      <w:proofErr w:type="gramEnd"/>
      <w:r w:rsidRPr="00217456">
        <w:rPr>
          <w:rFonts w:ascii="Times New Roman" w:hAnsi="Times New Roman" w:cs="Times New Roman"/>
          <w:sz w:val="24"/>
          <w:szCs w:val="24"/>
        </w:rPr>
        <w:t xml:space="preserve"> Знакомство со способами обработки (приготовления) мясных продуктов. Знание правил хранения мясных продуктов. </w:t>
      </w:r>
      <w:proofErr w:type="gramStart"/>
      <w:r w:rsidRPr="00217456">
        <w:rPr>
          <w:rFonts w:ascii="Times New Roman" w:hAnsi="Times New Roman" w:cs="Times New Roman"/>
          <w:sz w:val="24"/>
          <w:szCs w:val="24"/>
        </w:rPr>
        <w:t>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w:t>
      </w:r>
      <w:proofErr w:type="gramEnd"/>
      <w:r w:rsidRPr="00217456">
        <w:rPr>
          <w:rFonts w:ascii="Times New Roman" w:hAnsi="Times New Roman" w:cs="Times New Roman"/>
          <w:sz w:val="24"/>
          <w:szCs w:val="24"/>
        </w:rPr>
        <w:t xml:space="preserve"> Знакомство со способами обработки (приготовления) рыбных продуктов. Знание правил хранения рыбных продуктов. </w:t>
      </w:r>
      <w:proofErr w:type="gramStart"/>
      <w:r w:rsidRPr="00217456">
        <w:rPr>
          <w:rFonts w:ascii="Times New Roman" w:hAnsi="Times New Roman" w:cs="Times New Roman"/>
          <w:sz w:val="24"/>
          <w:szCs w:val="24"/>
        </w:rPr>
        <w:t>Узнавание (различение) муки и 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proofErr w:type="gramEnd"/>
      <w:r w:rsidRPr="00217456">
        <w:rPr>
          <w:rFonts w:ascii="Times New Roman" w:hAnsi="Times New Roman" w:cs="Times New Roman"/>
          <w:sz w:val="24"/>
          <w:szCs w:val="24"/>
        </w:rPr>
        <w:t xml:space="preserve"> Знакомство со способами обработки (приготовления) мучных изделий. Знание правил хранения мучных изделий. </w:t>
      </w:r>
      <w:proofErr w:type="gramStart"/>
      <w:r w:rsidRPr="00217456">
        <w:rPr>
          <w:rFonts w:ascii="Times New Roman" w:hAnsi="Times New Roman" w:cs="Times New Roman"/>
          <w:sz w:val="24"/>
          <w:szCs w:val="24"/>
        </w:rPr>
        <w:t>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proofErr w:type="gramEnd"/>
      <w:r w:rsidRPr="00217456">
        <w:rPr>
          <w:rFonts w:ascii="Times New Roman" w:hAnsi="Times New Roman" w:cs="Times New Roman"/>
          <w:sz w:val="24"/>
          <w:szCs w:val="24"/>
        </w:rPr>
        <w:t xml:space="preserve"> Знакомство со способами обработки (приготовления) круп и бобовых. Знание правил хранения круп и бобовых. Узнавание (различение) кондитерских изделий (торт, печенье, пирожное, конфета, шоколад). Знание правил хранения кондитерских изделий.</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Предметы и материалы, изготовленные человеком.</w:t>
      </w:r>
    </w:p>
    <w:p w:rsidR="006B64BC" w:rsidRPr="00217456" w:rsidRDefault="006B64BC" w:rsidP="005A7912">
      <w:pPr>
        <w:spacing w:after="0" w:line="240" w:lineRule="auto"/>
        <w:ind w:firstLine="708"/>
        <w:jc w:val="both"/>
        <w:rPr>
          <w:rFonts w:ascii="Times New Roman" w:hAnsi="Times New Roman" w:cs="Times New Roman"/>
          <w:b/>
          <w:bCs/>
          <w:sz w:val="24"/>
          <w:szCs w:val="24"/>
        </w:rPr>
      </w:pPr>
      <w:r w:rsidRPr="00217456">
        <w:rPr>
          <w:rFonts w:ascii="Times New Roman" w:hAnsi="Times New Roman" w:cs="Times New Roman"/>
          <w:sz w:val="24"/>
          <w:szCs w:val="24"/>
        </w:rPr>
        <w:t>Узнавание свойств бумаги (рвется, мнется, намокает)</w:t>
      </w:r>
      <w:r w:rsidRPr="00217456">
        <w:rPr>
          <w:rFonts w:ascii="Times New Roman" w:hAnsi="Times New Roman" w:cs="Times New Roman"/>
          <w:b/>
          <w:bCs/>
          <w:sz w:val="24"/>
          <w:szCs w:val="24"/>
        </w:rPr>
        <w:t xml:space="preserve">. </w:t>
      </w:r>
      <w:proofErr w:type="gramStart"/>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(различение) видов бумаги по плотности (альбомный лист, папиросная бумага, картон и др.), по фактуре (глянцевая, бархатная и др.).</w:t>
      </w:r>
      <w:proofErr w:type="gramEnd"/>
      <w:r w:rsidRPr="00217456">
        <w:rPr>
          <w:rFonts w:ascii="Times New Roman" w:hAnsi="Times New Roman" w:cs="Times New Roman"/>
          <w:sz w:val="24"/>
          <w:szCs w:val="24"/>
        </w:rPr>
        <w:t xml:space="preserve"> Узнавание предметов, изготовленных из бумаги (салфетка, коробка, газета, книга и др.). </w:t>
      </w:r>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(различение) инструментов, с помощью которых работают с бумагой (ножницы, шило для бумаги, фигурный дырокол).</w:t>
      </w:r>
      <w:r w:rsidRPr="00217456">
        <w:rPr>
          <w:rFonts w:ascii="Times New Roman" w:hAnsi="Times New Roman" w:cs="Times New Roman"/>
          <w:bCs/>
          <w:sz w:val="24"/>
          <w:szCs w:val="24"/>
        </w:rPr>
        <w:t xml:space="preserve"> З</w:t>
      </w:r>
      <w:r w:rsidRPr="00217456">
        <w:rPr>
          <w:rFonts w:ascii="Times New Roman" w:hAnsi="Times New Roman" w:cs="Times New Roman"/>
          <w:sz w:val="24"/>
          <w:szCs w:val="24"/>
        </w:rPr>
        <w:t>нание свойств дерева (прочность, твёрдость, плавает в воде, дает тепло, когда горит).</w:t>
      </w:r>
      <w:r w:rsidRPr="00217456">
        <w:rPr>
          <w:rFonts w:ascii="Times New Roman" w:hAnsi="Times New Roman" w:cs="Times New Roman"/>
          <w:b/>
          <w:bCs/>
          <w:sz w:val="24"/>
          <w:szCs w:val="24"/>
        </w:rPr>
        <w:t xml:space="preserve"> </w:t>
      </w:r>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предметов, изготовленных из дерева (стол, полка, деревянные игрушки, двери и др.)</w:t>
      </w:r>
      <w:r w:rsidRPr="00217456">
        <w:rPr>
          <w:rFonts w:ascii="Times New Roman" w:hAnsi="Times New Roman" w:cs="Times New Roman"/>
          <w:bCs/>
          <w:sz w:val="24"/>
          <w:szCs w:val="24"/>
        </w:rPr>
        <w:t xml:space="preserve">. </w:t>
      </w:r>
      <w:proofErr w:type="gramStart"/>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(различение) инструментов, с помощью которых обрабатывают дерево (молоток, пила, топор).</w:t>
      </w:r>
      <w:proofErr w:type="gramEnd"/>
      <w:r w:rsidRPr="00217456">
        <w:rPr>
          <w:rFonts w:ascii="Times New Roman" w:hAnsi="Times New Roman" w:cs="Times New Roman"/>
          <w:sz w:val="24"/>
          <w:szCs w:val="24"/>
        </w:rPr>
        <w:t xml:space="preserve"> </w:t>
      </w:r>
      <w:r w:rsidRPr="00217456">
        <w:rPr>
          <w:rFonts w:ascii="Times New Roman" w:hAnsi="Times New Roman" w:cs="Times New Roman"/>
          <w:bCs/>
          <w:sz w:val="24"/>
          <w:szCs w:val="24"/>
        </w:rPr>
        <w:t>З</w:t>
      </w:r>
      <w:r w:rsidRPr="00217456">
        <w:rPr>
          <w:rFonts w:ascii="Times New Roman" w:hAnsi="Times New Roman" w:cs="Times New Roman"/>
          <w:sz w:val="24"/>
          <w:szCs w:val="24"/>
        </w:rPr>
        <w:t>нание свой</w:t>
      </w:r>
      <w:proofErr w:type="gramStart"/>
      <w:r w:rsidRPr="00217456">
        <w:rPr>
          <w:rFonts w:ascii="Times New Roman" w:hAnsi="Times New Roman" w:cs="Times New Roman"/>
          <w:sz w:val="24"/>
          <w:szCs w:val="24"/>
        </w:rPr>
        <w:t>ств ст</w:t>
      </w:r>
      <w:proofErr w:type="gramEnd"/>
      <w:r w:rsidRPr="00217456">
        <w:rPr>
          <w:rFonts w:ascii="Times New Roman" w:hAnsi="Times New Roman" w:cs="Times New Roman"/>
          <w:sz w:val="24"/>
          <w:szCs w:val="24"/>
        </w:rPr>
        <w:t>екла (прозрачность, хрупкость)</w:t>
      </w:r>
      <w:r w:rsidRPr="00217456">
        <w:rPr>
          <w:rFonts w:ascii="Times New Roman" w:hAnsi="Times New Roman" w:cs="Times New Roman"/>
          <w:b/>
          <w:bCs/>
          <w:sz w:val="24"/>
          <w:szCs w:val="24"/>
        </w:rPr>
        <w:t xml:space="preserve">. </w:t>
      </w:r>
      <w:r w:rsidRPr="00217456">
        <w:rPr>
          <w:rFonts w:ascii="Times New Roman" w:hAnsi="Times New Roman" w:cs="Times New Roman"/>
          <w:bCs/>
          <w:sz w:val="24"/>
          <w:szCs w:val="24"/>
        </w:rPr>
        <w:t>У</w:t>
      </w:r>
      <w:r w:rsidRPr="00217456">
        <w:rPr>
          <w:rFonts w:ascii="Times New Roman" w:hAnsi="Times New Roman" w:cs="Times New Roman"/>
          <w:sz w:val="24"/>
          <w:szCs w:val="24"/>
        </w:rPr>
        <w:t>знавание предметов, изготовленных из стекла (ваза, стакан, оконное стекло, очки и др.).</w:t>
      </w:r>
      <w:r w:rsidRPr="00217456">
        <w:rPr>
          <w:rFonts w:ascii="Times New Roman" w:hAnsi="Times New Roman" w:cs="Times New Roman"/>
          <w:b/>
          <w:bCs/>
          <w:sz w:val="24"/>
          <w:szCs w:val="24"/>
        </w:rPr>
        <w:t xml:space="preserve"> </w:t>
      </w:r>
    </w:p>
    <w:p w:rsidR="006B64BC" w:rsidRPr="00217456" w:rsidRDefault="006B64BC" w:rsidP="005A7912">
      <w:pPr>
        <w:spacing w:after="0" w:line="240" w:lineRule="auto"/>
        <w:ind w:firstLine="708"/>
        <w:jc w:val="both"/>
        <w:rPr>
          <w:rFonts w:ascii="Times New Roman" w:hAnsi="Times New Roman" w:cs="Times New Roman"/>
          <w:b/>
          <w:bCs/>
          <w:sz w:val="24"/>
          <w:szCs w:val="24"/>
        </w:rPr>
      </w:pPr>
      <w:r w:rsidRPr="00217456">
        <w:rPr>
          <w:rFonts w:ascii="Times New Roman" w:hAnsi="Times New Roman" w:cs="Times New Roman"/>
          <w:sz w:val="24"/>
          <w:szCs w:val="24"/>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217456">
        <w:rPr>
          <w:rFonts w:ascii="Times New Roman" w:hAnsi="Times New Roman" w:cs="Times New Roman"/>
          <w:bCs/>
          <w:sz w:val="24"/>
          <w:szCs w:val="24"/>
        </w:rPr>
        <w:t>. Уз</w:t>
      </w:r>
      <w:r w:rsidRPr="00217456">
        <w:rPr>
          <w:rFonts w:ascii="Times New Roman" w:hAnsi="Times New Roman" w:cs="Times New Roman"/>
          <w:sz w:val="24"/>
          <w:szCs w:val="24"/>
        </w:rPr>
        <w:t>навание предметов, изготовленных из металла (ведро, игла, кастрюля и др.). Знание свойств ткани (</w:t>
      </w:r>
      <w:proofErr w:type="gramStart"/>
      <w:r w:rsidRPr="00217456">
        <w:rPr>
          <w:rFonts w:ascii="Times New Roman" w:hAnsi="Times New Roman" w:cs="Times New Roman"/>
          <w:sz w:val="24"/>
          <w:szCs w:val="24"/>
        </w:rPr>
        <w:t>мягкая</w:t>
      </w:r>
      <w:proofErr w:type="gramEnd"/>
      <w:r w:rsidRPr="00217456">
        <w:rPr>
          <w:rFonts w:ascii="Times New Roman" w:hAnsi="Times New Roman" w:cs="Times New Roman"/>
          <w:sz w:val="24"/>
          <w:szCs w:val="24"/>
        </w:rPr>
        <w:t>, мнется, намокает, рвётся).</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sz w:val="24"/>
          <w:szCs w:val="24"/>
        </w:rPr>
        <w:t>Узнавание предметов, изготовленных из ткани (одежда, скатерть, штора, покрывала, постельное бельё, обивка мебели и др.).</w:t>
      </w:r>
      <w:proofErr w:type="gramEnd"/>
      <w:r w:rsidRPr="00217456">
        <w:rPr>
          <w:rFonts w:ascii="Times New Roman" w:hAnsi="Times New Roman" w:cs="Times New Roman"/>
          <w:sz w:val="24"/>
          <w:szCs w:val="24"/>
        </w:rPr>
        <w:t xml:space="preserve"> Узнавание (различение) инструментов, с помощью которых работают с тканью (ножницы, игла). Знание свой</w:t>
      </w:r>
      <w:proofErr w:type="gramStart"/>
      <w:r w:rsidRPr="00217456">
        <w:rPr>
          <w:rFonts w:ascii="Times New Roman" w:hAnsi="Times New Roman" w:cs="Times New Roman"/>
          <w:sz w:val="24"/>
          <w:szCs w:val="24"/>
        </w:rPr>
        <w:t>ств пл</w:t>
      </w:r>
      <w:proofErr w:type="gramEnd"/>
      <w:r w:rsidRPr="00217456">
        <w:rPr>
          <w:rFonts w:ascii="Times New Roman" w:hAnsi="Times New Roman" w:cs="Times New Roman"/>
          <w:sz w:val="24"/>
          <w:szCs w:val="24"/>
        </w:rPr>
        <w:t>астмассы (</w:t>
      </w:r>
      <w:r w:rsidRPr="00217456">
        <w:rPr>
          <w:rFonts w:ascii="Times New Roman" w:hAnsi="Times New Roman" w:cs="Times New Roman"/>
          <w:iCs/>
          <w:sz w:val="24"/>
          <w:szCs w:val="24"/>
        </w:rPr>
        <w:t>лёгкость, хрупкость</w:t>
      </w:r>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Узнавание предметов, изготовленных из пластмассы (бытовые приборы, предметы посуды, игрушки, фломастеры, контейнеры и т.д.).</w:t>
      </w:r>
      <w:proofErr w:type="gramEnd"/>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Город.</w:t>
      </w:r>
    </w:p>
    <w:p w:rsidR="006B64BC" w:rsidRPr="00217456" w:rsidRDefault="006B64BC" w:rsidP="005A7912">
      <w:pPr>
        <w:spacing w:after="0" w:line="240" w:lineRule="auto"/>
        <w:ind w:firstLine="708"/>
        <w:jc w:val="both"/>
        <w:rPr>
          <w:rFonts w:ascii="Times New Roman" w:hAnsi="Times New Roman" w:cs="Times New Roman"/>
          <w:i/>
          <w:iCs/>
          <w:sz w:val="24"/>
          <w:szCs w:val="24"/>
          <w:u w:val="single"/>
        </w:rPr>
      </w:pPr>
      <w:proofErr w:type="gramStart"/>
      <w:r w:rsidRPr="00217456">
        <w:rPr>
          <w:rFonts w:ascii="Times New Roman" w:hAnsi="Times New Roman" w:cs="Times New Roman"/>
          <w:sz w:val="24"/>
          <w:szCs w:val="24"/>
        </w:rPr>
        <w:t>Узнавание (различение) элементов городской инфраструктуры (районы (</w:t>
      </w:r>
      <w:proofErr w:type="spellStart"/>
      <w:r w:rsidRPr="00217456">
        <w:rPr>
          <w:rFonts w:ascii="Times New Roman" w:hAnsi="Times New Roman" w:cs="Times New Roman"/>
          <w:sz w:val="24"/>
          <w:szCs w:val="24"/>
        </w:rPr>
        <w:t>Завеличье</w:t>
      </w:r>
      <w:proofErr w:type="spellEnd"/>
      <w:r w:rsidRPr="00217456">
        <w:rPr>
          <w:rFonts w:ascii="Times New Roman" w:hAnsi="Times New Roman" w:cs="Times New Roman"/>
          <w:sz w:val="24"/>
          <w:szCs w:val="24"/>
        </w:rPr>
        <w:t xml:space="preserve">, </w:t>
      </w:r>
      <w:proofErr w:type="spellStart"/>
      <w:r w:rsidRPr="00217456">
        <w:rPr>
          <w:rFonts w:ascii="Times New Roman" w:hAnsi="Times New Roman" w:cs="Times New Roman"/>
          <w:sz w:val="24"/>
          <w:szCs w:val="24"/>
        </w:rPr>
        <w:t>Запсковье</w:t>
      </w:r>
      <w:proofErr w:type="spellEnd"/>
      <w:r w:rsidRPr="00217456">
        <w:rPr>
          <w:rFonts w:ascii="Times New Roman" w:hAnsi="Times New Roman" w:cs="Times New Roman"/>
          <w:sz w:val="24"/>
          <w:szCs w:val="24"/>
        </w:rPr>
        <w:t xml:space="preserve"> и др.), улицы (проспекты, переулки), площади (Октябрьская, Ленина и др.), здания, парки).</w:t>
      </w:r>
      <w:proofErr w:type="gramEnd"/>
      <w:r w:rsidRPr="00217456">
        <w:rPr>
          <w:rFonts w:ascii="Times New Roman" w:hAnsi="Times New Roman" w:cs="Times New Roman"/>
          <w:iCs/>
          <w:sz w:val="24"/>
          <w:szCs w:val="24"/>
        </w:rPr>
        <w:t xml:space="preserve"> </w:t>
      </w:r>
      <w:proofErr w:type="gramStart"/>
      <w:r w:rsidRPr="00217456">
        <w:rPr>
          <w:rFonts w:ascii="Times New Roman" w:hAnsi="Times New Roman" w:cs="Times New Roman"/>
          <w:iCs/>
          <w:sz w:val="24"/>
          <w:szCs w:val="24"/>
        </w:rPr>
        <w:t>У</w:t>
      </w:r>
      <w:r w:rsidRPr="00217456">
        <w:rPr>
          <w:rFonts w:ascii="Times New Roman" w:hAnsi="Times New Roman" w:cs="Times New Roman"/>
          <w:sz w:val="24"/>
          <w:szCs w:val="24"/>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proofErr w:type="gramEnd"/>
      <w:r w:rsidRPr="00217456">
        <w:rPr>
          <w:rFonts w:ascii="Times New Roman" w:hAnsi="Times New Roman" w:cs="Times New Roman"/>
          <w:iCs/>
          <w:sz w:val="24"/>
          <w:szCs w:val="24"/>
        </w:rPr>
        <w:t xml:space="preserve"> </w:t>
      </w:r>
      <w:proofErr w:type="gramStart"/>
      <w:r w:rsidRPr="00217456">
        <w:rPr>
          <w:rFonts w:ascii="Times New Roman" w:hAnsi="Times New Roman" w:cs="Times New Roman"/>
          <w:iCs/>
          <w:sz w:val="24"/>
          <w:szCs w:val="24"/>
        </w:rPr>
        <w:t>У</w:t>
      </w:r>
      <w:r w:rsidRPr="00217456">
        <w:rPr>
          <w:rFonts w:ascii="Times New Roman" w:hAnsi="Times New Roman" w:cs="Times New Roman"/>
          <w:sz w:val="24"/>
          <w:szCs w:val="24"/>
        </w:rPr>
        <w:t>знавание (различение) профессий (</w:t>
      </w:r>
      <w:r w:rsidRPr="00217456">
        <w:rPr>
          <w:rFonts w:ascii="Times New Roman" w:hAnsi="Times New Roman" w:cs="Times New Roman"/>
          <w:iCs/>
          <w:sz w:val="24"/>
          <w:szCs w:val="24"/>
        </w:rPr>
        <w:t xml:space="preserve">врач, продавец, кассир, повар, строитель, парикмахер, почтальон, </w:t>
      </w:r>
      <w:r w:rsidRPr="00217456">
        <w:rPr>
          <w:rFonts w:ascii="Times New Roman" w:hAnsi="Times New Roman" w:cs="Times New Roman"/>
          <w:sz w:val="24"/>
          <w:szCs w:val="24"/>
        </w:rPr>
        <w:t>работник химчистки, работник банка).</w:t>
      </w:r>
      <w:proofErr w:type="gramEnd"/>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Знание особенностей деятельности людей разных профессий.</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Знание (соблюдение) правил поведения в общественных местах.  Узнавание (различение) частей территории улицы (</w:t>
      </w:r>
      <w:r w:rsidRPr="00217456">
        <w:rPr>
          <w:rFonts w:ascii="Times New Roman" w:hAnsi="Times New Roman" w:cs="Times New Roman"/>
          <w:bCs/>
          <w:sz w:val="24"/>
          <w:szCs w:val="24"/>
        </w:rPr>
        <w:t>проезжая часть, тротуар).</w:t>
      </w:r>
      <w:r w:rsidRPr="00217456">
        <w:rPr>
          <w:rFonts w:ascii="Times New Roman" w:hAnsi="Times New Roman" w:cs="Times New Roman"/>
          <w:i/>
          <w:iCs/>
          <w:sz w:val="24"/>
          <w:szCs w:val="24"/>
        </w:rPr>
        <w:t xml:space="preserve"> </w:t>
      </w:r>
      <w:proofErr w:type="gramStart"/>
      <w:r w:rsidRPr="00217456">
        <w:rPr>
          <w:rFonts w:ascii="Times New Roman" w:hAnsi="Times New Roman" w:cs="Times New Roman"/>
          <w:sz w:val="24"/>
          <w:szCs w:val="24"/>
        </w:rPr>
        <w:t>Узнавание (различение)</w:t>
      </w:r>
      <w:r w:rsidRPr="00217456">
        <w:rPr>
          <w:rFonts w:ascii="Times New Roman" w:hAnsi="Times New Roman" w:cs="Times New Roman"/>
          <w:bCs/>
          <w:sz w:val="24"/>
          <w:szCs w:val="24"/>
        </w:rPr>
        <w:t xml:space="preserve"> технических средств организации дорожного движения (дорожный знак («Пешеходный переход»), разметка («зебра»), светофор).</w:t>
      </w:r>
      <w:proofErr w:type="gramEnd"/>
      <w:r w:rsidRPr="00217456">
        <w:rPr>
          <w:rFonts w:ascii="Times New Roman" w:hAnsi="Times New Roman" w:cs="Times New Roman"/>
          <w:i/>
          <w:iCs/>
          <w:sz w:val="24"/>
          <w:szCs w:val="24"/>
        </w:rPr>
        <w:t xml:space="preserve"> </w:t>
      </w:r>
      <w:r w:rsidRPr="00217456">
        <w:rPr>
          <w:rFonts w:ascii="Times New Roman" w:hAnsi="Times New Roman" w:cs="Times New Roman"/>
          <w:bCs/>
          <w:sz w:val="24"/>
          <w:szCs w:val="24"/>
        </w:rPr>
        <w:t>Знание (соблюдение) правил перехода улицы.</w:t>
      </w:r>
      <w:r w:rsidRPr="00217456">
        <w:rPr>
          <w:rFonts w:ascii="Times New Roman" w:hAnsi="Times New Roman" w:cs="Times New Roman"/>
          <w:i/>
          <w:iCs/>
          <w:sz w:val="24"/>
          <w:szCs w:val="24"/>
        </w:rPr>
        <w:t xml:space="preserve"> </w:t>
      </w:r>
      <w:r w:rsidRPr="00217456">
        <w:rPr>
          <w:rFonts w:ascii="Times New Roman" w:hAnsi="Times New Roman" w:cs="Times New Roman"/>
          <w:bCs/>
          <w:sz w:val="24"/>
          <w:szCs w:val="24"/>
        </w:rPr>
        <w:t>Знание (соблюдение) правил поведения на улице.</w:t>
      </w:r>
      <w:r w:rsidRPr="00217456">
        <w:rPr>
          <w:rFonts w:ascii="Times New Roman" w:hAnsi="Times New Roman" w:cs="Times New Roman"/>
          <w:iCs/>
          <w:sz w:val="24"/>
          <w:szCs w:val="24"/>
        </w:rPr>
        <w:t xml:space="preserve"> </w:t>
      </w:r>
      <w:proofErr w:type="gramStart"/>
      <w:r w:rsidRPr="00217456">
        <w:rPr>
          <w:rFonts w:ascii="Times New Roman" w:hAnsi="Times New Roman" w:cs="Times New Roman"/>
          <w:iCs/>
          <w:sz w:val="24"/>
          <w:szCs w:val="24"/>
        </w:rPr>
        <w:t>У</w:t>
      </w:r>
      <w:r w:rsidRPr="00217456">
        <w:rPr>
          <w:rFonts w:ascii="Times New Roman" w:hAnsi="Times New Roman" w:cs="Times New Roman"/>
          <w:sz w:val="24"/>
          <w:szCs w:val="24"/>
        </w:rPr>
        <w:t>знавание (различение) достопримечательностей своего города (например) (</w:t>
      </w:r>
      <w:r w:rsidRPr="00217456">
        <w:rPr>
          <w:rFonts w:ascii="Times New Roman" w:hAnsi="Times New Roman" w:cs="Times New Roman"/>
          <w:iCs/>
          <w:sz w:val="24"/>
          <w:szCs w:val="24"/>
        </w:rPr>
        <w:t>Кремль, Троицкий собор, Приказные палаты, памятник княгине Ольге, памятник героям-десантникам и др.).</w:t>
      </w:r>
      <w:proofErr w:type="gramEnd"/>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Транспорт.</w:t>
      </w:r>
    </w:p>
    <w:p w:rsidR="006B64BC" w:rsidRPr="00217456" w:rsidRDefault="006B64BC" w:rsidP="005A7912">
      <w:pPr>
        <w:spacing w:after="0" w:line="240" w:lineRule="auto"/>
        <w:ind w:firstLine="708"/>
        <w:jc w:val="both"/>
        <w:rPr>
          <w:rFonts w:ascii="Times New Roman" w:hAnsi="Times New Roman" w:cs="Times New Roman"/>
          <w:iCs/>
          <w:sz w:val="24"/>
          <w:szCs w:val="24"/>
        </w:rPr>
      </w:pPr>
      <w:r w:rsidRPr="00217456">
        <w:rPr>
          <w:rFonts w:ascii="Times New Roman" w:hAnsi="Times New Roman" w:cs="Times New Roman"/>
          <w:iCs/>
          <w:sz w:val="24"/>
          <w:szCs w:val="24"/>
        </w:rPr>
        <w:t>Узнавание (различение) наземного транспорта (</w:t>
      </w:r>
      <w:proofErr w:type="gramStart"/>
      <w:r w:rsidRPr="00217456">
        <w:rPr>
          <w:rFonts w:ascii="Times New Roman" w:hAnsi="Times New Roman" w:cs="Times New Roman"/>
          <w:iCs/>
          <w:sz w:val="24"/>
          <w:szCs w:val="24"/>
        </w:rPr>
        <w:t>рельсовый</w:t>
      </w:r>
      <w:proofErr w:type="gramEnd"/>
      <w:r w:rsidRPr="00217456">
        <w:rPr>
          <w:rFonts w:ascii="Times New Roman" w:hAnsi="Times New Roman" w:cs="Times New Roman"/>
          <w:iCs/>
          <w:sz w:val="24"/>
          <w:szCs w:val="24"/>
        </w:rPr>
        <w:t xml:space="preserve">,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217456">
        <w:rPr>
          <w:rFonts w:ascii="Times New Roman" w:hAnsi="Times New Roman" w:cs="Times New Roman"/>
          <w:sz w:val="24"/>
          <w:szCs w:val="24"/>
        </w:rPr>
        <w:t>(пожарная машина, скорая помощь, полицейская машина)</w:t>
      </w:r>
      <w:r w:rsidRPr="00217456">
        <w:rPr>
          <w:rFonts w:ascii="Times New Roman" w:hAnsi="Times New Roman" w:cs="Times New Roman"/>
          <w:iCs/>
          <w:sz w:val="24"/>
          <w:szCs w:val="24"/>
        </w:rPr>
        <w:t>. З</w:t>
      </w:r>
      <w:r w:rsidRPr="00217456">
        <w:rPr>
          <w:rFonts w:ascii="Times New Roman" w:hAnsi="Times New Roman" w:cs="Times New Roman"/>
          <w:sz w:val="24"/>
          <w:szCs w:val="24"/>
        </w:rPr>
        <w:t xml:space="preserve">нание назначения специального транспорта. </w:t>
      </w:r>
      <w:r w:rsidRPr="00217456">
        <w:rPr>
          <w:rFonts w:ascii="Times New Roman" w:hAnsi="Times New Roman" w:cs="Times New Roman"/>
          <w:iCs/>
          <w:sz w:val="24"/>
          <w:szCs w:val="24"/>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Традиции, обычаи.</w:t>
      </w:r>
    </w:p>
    <w:p w:rsidR="006B64BC" w:rsidRPr="00217456" w:rsidRDefault="006B64BC" w:rsidP="005A7912">
      <w:pPr>
        <w:pStyle w:val="af2"/>
        <w:spacing w:after="0" w:line="240" w:lineRule="auto"/>
        <w:ind w:firstLine="708"/>
        <w:jc w:val="both"/>
        <w:rPr>
          <w:rFonts w:ascii="Times New Roman" w:hAnsi="Times New Roman"/>
          <w:sz w:val="24"/>
          <w:szCs w:val="24"/>
        </w:rPr>
      </w:pPr>
      <w:r w:rsidRPr="00217456">
        <w:rPr>
          <w:rFonts w:ascii="Times New Roman" w:hAnsi="Times New Roman"/>
          <w:sz w:val="24"/>
          <w:szCs w:val="24"/>
        </w:rPr>
        <w:t>Знание традиций и атрибутов праздников (Новый Год, День Победы, 8 марта, Масленица, 23 февраля, Пасха). Знание школьных традиций. З</w:t>
      </w:r>
      <w:r w:rsidRPr="00217456">
        <w:rPr>
          <w:rFonts w:ascii="Times New Roman" w:hAnsi="Times New Roman"/>
          <w:iCs/>
          <w:sz w:val="24"/>
          <w:szCs w:val="24"/>
        </w:rPr>
        <w:t>нание символики и атрибутов православной церкви</w:t>
      </w:r>
      <w:r w:rsidRPr="00217456">
        <w:rPr>
          <w:rFonts w:ascii="Times New Roman" w:hAnsi="Times New Roman"/>
          <w:sz w:val="24"/>
          <w:szCs w:val="24"/>
        </w:rPr>
        <w:t xml:space="preserve"> (храм, икона, крест, Библия, свеча, </w:t>
      </w:r>
      <w:r w:rsidRPr="00217456">
        <w:rPr>
          <w:rFonts w:ascii="Times New Roman" w:hAnsi="Times New Roman"/>
          <w:iCs/>
          <w:sz w:val="24"/>
          <w:szCs w:val="24"/>
        </w:rPr>
        <w:t xml:space="preserve">ангел). Знание </w:t>
      </w:r>
      <w:r w:rsidRPr="00217456">
        <w:rPr>
          <w:rFonts w:ascii="Times New Roman" w:hAnsi="Times New Roman"/>
          <w:sz w:val="24"/>
          <w:szCs w:val="24"/>
        </w:rPr>
        <w:t xml:space="preserve">нравственных традиций, принятых в православии. </w:t>
      </w:r>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Страна.</w:t>
      </w:r>
    </w:p>
    <w:p w:rsidR="006B64BC" w:rsidRPr="00217456" w:rsidRDefault="006B64BC" w:rsidP="005A7912">
      <w:pPr>
        <w:pStyle w:val="aff"/>
        <w:ind w:firstLine="708"/>
        <w:jc w:val="both"/>
        <w:rPr>
          <w:rFonts w:ascii="Times New Roman" w:hAnsi="Times New Roman"/>
          <w:b/>
          <w:i/>
          <w:sz w:val="24"/>
          <w:szCs w:val="24"/>
        </w:rPr>
      </w:pPr>
      <w:r w:rsidRPr="00217456">
        <w:rPr>
          <w:rFonts w:ascii="Times New Roman" w:hAnsi="Times New Roman"/>
          <w:sz w:val="24"/>
          <w:szCs w:val="24"/>
        </w:rPr>
        <w:t>З</w:t>
      </w:r>
      <w:r w:rsidRPr="00217456">
        <w:rPr>
          <w:rFonts w:ascii="Times New Roman" w:hAnsi="Times New Roman"/>
          <w:iCs/>
          <w:sz w:val="24"/>
          <w:szCs w:val="24"/>
        </w:rPr>
        <w:t>нание названия государства, в котором мы живем. Знание (узнавание) государственной символики (</w:t>
      </w:r>
      <w:r w:rsidRPr="00217456">
        <w:rPr>
          <w:rFonts w:ascii="Times New Roman" w:hAnsi="Times New Roman"/>
          <w:sz w:val="24"/>
          <w:szCs w:val="24"/>
        </w:rPr>
        <w:t xml:space="preserve">герб, флаг, гимн). Узнавание президента РФ (на фото, видео). Знание государственных праздников. Знание названия столицы России. </w:t>
      </w:r>
      <w:proofErr w:type="gramStart"/>
      <w:r w:rsidRPr="00217456">
        <w:rPr>
          <w:rFonts w:ascii="Times New Roman" w:hAnsi="Times New Roman"/>
          <w:sz w:val="24"/>
          <w:szCs w:val="24"/>
        </w:rPr>
        <w:t>З</w:t>
      </w:r>
      <w:r w:rsidRPr="00217456">
        <w:rPr>
          <w:rFonts w:ascii="Times New Roman" w:hAnsi="Times New Roman"/>
          <w:iCs/>
          <w:sz w:val="24"/>
          <w:szCs w:val="24"/>
        </w:rPr>
        <w:t xml:space="preserve">нание (узнавание) основных достопримечательностей столицы </w:t>
      </w:r>
      <w:r w:rsidRPr="00217456">
        <w:rPr>
          <w:rFonts w:ascii="Times New Roman" w:hAnsi="Times New Roman"/>
          <w:sz w:val="24"/>
          <w:szCs w:val="24"/>
        </w:rPr>
        <w:t>(Кремль, Красная площадь, Третьяковская Галерея, Большой театр) на фото, видео.</w:t>
      </w:r>
      <w:proofErr w:type="gramEnd"/>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Знание названий городов России (Санкт-Петербург, Казань, Владивосток, Сочи и др.). З</w:t>
      </w:r>
      <w:r w:rsidRPr="00217456">
        <w:rPr>
          <w:rFonts w:ascii="Times New Roman" w:hAnsi="Times New Roman" w:cs="Times New Roman"/>
          <w:iCs/>
          <w:sz w:val="24"/>
          <w:szCs w:val="24"/>
        </w:rPr>
        <w:t>нание достопримечательностей городов России. З</w:t>
      </w:r>
      <w:r w:rsidRPr="00217456">
        <w:rPr>
          <w:rFonts w:ascii="Times New Roman" w:hAnsi="Times New Roman" w:cs="Times New Roman"/>
          <w:sz w:val="24"/>
          <w:szCs w:val="24"/>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6B64BC" w:rsidRPr="00217456" w:rsidRDefault="006B64BC" w:rsidP="005A7912">
      <w:pPr>
        <w:spacing w:after="0" w:line="240" w:lineRule="auto"/>
        <w:ind w:firstLine="708"/>
        <w:jc w:val="both"/>
        <w:rPr>
          <w:rFonts w:ascii="Times New Roman" w:hAnsi="Times New Roman" w:cs="Times New Roman"/>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VII</w:t>
      </w:r>
      <w:r w:rsidRPr="00217456">
        <w:rPr>
          <w:rFonts w:ascii="Times New Roman" w:hAnsi="Times New Roman"/>
          <w:b/>
          <w:sz w:val="24"/>
          <w:szCs w:val="24"/>
        </w:rPr>
        <w:t>. МУЗЫКА И ДВИЖЕНИЕ</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lastRenderedPageBreak/>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rsidRPr="00217456">
        <w:rPr>
          <w:rFonts w:ascii="Times New Roman" w:hAnsi="Times New Roman"/>
          <w:sz w:val="24"/>
          <w:szCs w:val="24"/>
        </w:rPr>
        <w:t>пропеванию</w:t>
      </w:r>
      <w:proofErr w:type="spellEnd"/>
      <w:r w:rsidRPr="00217456">
        <w:rPr>
          <w:rFonts w:ascii="Times New Roman" w:hAnsi="Times New Roman"/>
          <w:sz w:val="24"/>
          <w:szCs w:val="24"/>
        </w:rP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 на музыкальный ритм, мелодику звучания разных жанровых произведений.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w:t>
      </w:r>
      <w:proofErr w:type="gramStart"/>
      <w:r w:rsidRPr="00217456">
        <w:rPr>
          <w:rFonts w:ascii="Times New Roman" w:hAnsi="Times New Roman"/>
          <w:sz w:val="24"/>
          <w:szCs w:val="24"/>
        </w:rPr>
        <w:t>обучающимися</w:t>
      </w:r>
      <w:proofErr w:type="gramEnd"/>
      <w:r w:rsidRPr="00217456">
        <w:rPr>
          <w:rFonts w:ascii="Times New Roman" w:hAnsi="Times New Roman"/>
          <w:sz w:val="24"/>
          <w:szCs w:val="24"/>
        </w:rPr>
        <w:t xml:space="preserve">. </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 xml:space="preserve">Материально-техническое оснащение учебного предмета «Музыка» включает: </w:t>
      </w:r>
      <w:r w:rsidRPr="00217456">
        <w:rPr>
          <w:rFonts w:ascii="Times New Roman" w:hAnsi="Times New Roman"/>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w:t>
      </w:r>
      <w:proofErr w:type="gramEnd"/>
      <w:r w:rsidRPr="00217456">
        <w:rPr>
          <w:rFonts w:ascii="Times New Roman" w:hAnsi="Times New Roman"/>
          <w:sz w:val="24"/>
          <w:szCs w:val="24"/>
          <w:lang w:eastAsia="ru-RU"/>
        </w:rPr>
        <w:t xml:space="preserve"> платки, флажки, ленты, обручи, а также игрушки-куклы, игрушки-животные и др.; Музыкальные инструменты: фортепиано,</w:t>
      </w:r>
      <w:r w:rsidR="00AB2475" w:rsidRPr="00217456">
        <w:rPr>
          <w:rFonts w:ascii="Times New Roman" w:hAnsi="Times New Roman"/>
          <w:sz w:val="24"/>
          <w:szCs w:val="24"/>
          <w:lang w:eastAsia="ru-RU"/>
        </w:rPr>
        <w:t xml:space="preserve"> бубны,, ложки</w:t>
      </w:r>
      <w:r w:rsidRPr="00217456">
        <w:rPr>
          <w:rFonts w:ascii="Times New Roman" w:hAnsi="Times New Roman"/>
          <w:sz w:val="24"/>
          <w:szCs w:val="24"/>
        </w:rPr>
        <w:t xml:space="preserve">; </w:t>
      </w:r>
      <w:r w:rsidR="00AB2475" w:rsidRPr="00217456">
        <w:rPr>
          <w:rFonts w:ascii="Times New Roman" w:hAnsi="Times New Roman"/>
          <w:sz w:val="24"/>
          <w:szCs w:val="24"/>
        </w:rPr>
        <w:t xml:space="preserve"> </w:t>
      </w:r>
      <w:r w:rsidRPr="00217456">
        <w:rPr>
          <w:rFonts w:ascii="Times New Roman" w:hAnsi="Times New Roman"/>
          <w:sz w:val="24"/>
          <w:szCs w:val="24"/>
          <w:lang w:eastAsia="ru-RU"/>
        </w:rPr>
        <w:t>Оборудование: музыкальный центр, компьютер,</w:t>
      </w:r>
      <w:proofErr w:type="gramStart"/>
      <w:r w:rsidRPr="00217456">
        <w:rPr>
          <w:rFonts w:ascii="Times New Roman" w:hAnsi="Times New Roman"/>
          <w:sz w:val="24"/>
          <w:szCs w:val="24"/>
          <w:lang w:eastAsia="ru-RU"/>
        </w:rPr>
        <w:t xml:space="preserve"> ,</w:t>
      </w:r>
      <w:proofErr w:type="gramEnd"/>
      <w:r w:rsidRPr="00217456">
        <w:rPr>
          <w:rFonts w:ascii="Times New Roman" w:hAnsi="Times New Roman"/>
          <w:sz w:val="24"/>
          <w:szCs w:val="24"/>
          <w:lang w:eastAsia="ru-RU"/>
        </w:rPr>
        <w:t xml:space="preserve"> затемнение на окна и др.;</w:t>
      </w:r>
      <w:r w:rsidRPr="00217456">
        <w:rPr>
          <w:rFonts w:ascii="Times New Roman" w:hAnsi="Times New Roman"/>
          <w:sz w:val="24"/>
          <w:szCs w:val="24"/>
        </w:rPr>
        <w:t xml:space="preserve"> </w:t>
      </w:r>
      <w:r w:rsidRPr="00217456">
        <w:rPr>
          <w:rFonts w:ascii="Times New Roman" w:hAnsi="Times New Roman"/>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Слушание.</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Пение.</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217456">
        <w:rPr>
          <w:rFonts w:ascii="Times New Roman" w:hAnsi="Times New Roman"/>
          <w:bCs/>
          <w:sz w:val="24"/>
          <w:szCs w:val="24"/>
        </w:rPr>
        <w:t>ение в хоре.</w:t>
      </w:r>
      <w:r w:rsidRPr="00217456">
        <w:rPr>
          <w:rFonts w:ascii="Times New Roman" w:hAnsi="Times New Roman"/>
          <w:sz w:val="24"/>
          <w:szCs w:val="24"/>
        </w:rPr>
        <w:t xml:space="preserve"> Различение запева, припева и вступления к песне.</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lastRenderedPageBreak/>
        <w:t>Движение под музыку.</w:t>
      </w:r>
    </w:p>
    <w:p w:rsidR="006B64BC" w:rsidRPr="00217456" w:rsidRDefault="006B64BC" w:rsidP="005A7912">
      <w:pPr>
        <w:pStyle w:val="aff"/>
        <w:ind w:firstLine="708"/>
        <w:jc w:val="both"/>
        <w:rPr>
          <w:rFonts w:ascii="Times New Roman" w:hAnsi="Times New Roman"/>
          <w:i/>
          <w:sz w:val="24"/>
          <w:szCs w:val="24"/>
        </w:rPr>
      </w:pPr>
      <w:r w:rsidRPr="00217456">
        <w:rPr>
          <w:rFonts w:ascii="Times New Roman" w:hAnsi="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Игра на музыкальных инструментах.</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VIII</w:t>
      </w:r>
      <w:r w:rsidRPr="00217456">
        <w:rPr>
          <w:rFonts w:ascii="Times New Roman" w:hAnsi="Times New Roman"/>
          <w:b/>
          <w:sz w:val="24"/>
          <w:szCs w:val="24"/>
        </w:rPr>
        <w:t>. ИЗОБРАЗИТЕЛЬНАЯ ДЕЯТЕЛЬНОСТЬ</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(лепка, рисование, аппликация)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sz w:val="24"/>
          <w:szCs w:val="24"/>
        </w:rPr>
        <w:t xml:space="preserve">Изобразительная деятельность </w:t>
      </w:r>
      <w:r w:rsidRPr="00217456">
        <w:rPr>
          <w:rFonts w:ascii="Times New Roman" w:hAnsi="Times New Roman"/>
          <w:sz w:val="24"/>
          <w:szCs w:val="24"/>
        </w:rPr>
        <w:t xml:space="preserve">занимает важное место в работе с ребенком с умеренной, тяжелой, глубокой умственной отсталостью, с ТМНР. </w:t>
      </w:r>
      <w:r w:rsidRPr="00217456">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rsidRPr="00217456">
        <w:rPr>
          <w:rFonts w:ascii="Times New Roman" w:hAnsi="Times New Roman"/>
          <w:sz w:val="24"/>
          <w:szCs w:val="24"/>
        </w:rPr>
        <w:t>блопен</w:t>
      </w:r>
      <w:proofErr w:type="spellEnd"/>
      <w:r w:rsidRPr="00217456">
        <w:rPr>
          <w:rFonts w:ascii="Times New Roman" w:hAnsi="Times New Roman"/>
          <w:sz w:val="24"/>
          <w:szCs w:val="24"/>
        </w:rP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bCs/>
          <w:sz w:val="24"/>
          <w:szCs w:val="24"/>
        </w:rPr>
        <w:t>Целью обучения</w:t>
      </w:r>
      <w:r w:rsidRPr="00217456">
        <w:rPr>
          <w:rFonts w:ascii="Times New Roman" w:hAnsi="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w:t>
      </w:r>
      <w:r w:rsidRPr="00217456">
        <w:rPr>
          <w:rFonts w:ascii="Times New Roman" w:hAnsi="Times New Roman"/>
          <w:sz w:val="24"/>
          <w:szCs w:val="24"/>
        </w:rPr>
        <w:lastRenderedPageBreak/>
        <w:t>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6B64BC" w:rsidRPr="00217456" w:rsidRDefault="006B64BC" w:rsidP="005A7912">
      <w:pPr>
        <w:pStyle w:val="aff"/>
        <w:ind w:firstLine="708"/>
        <w:jc w:val="both"/>
        <w:rPr>
          <w:rFonts w:ascii="Times New Roman" w:hAnsi="Times New Roman"/>
          <w:bCs/>
          <w:sz w:val="24"/>
          <w:szCs w:val="24"/>
        </w:rPr>
      </w:pPr>
      <w:proofErr w:type="gramStart"/>
      <w:r w:rsidRPr="00217456">
        <w:rPr>
          <w:rFonts w:ascii="Times New Roman" w:hAnsi="Times New Roman"/>
          <w:bCs/>
          <w:sz w:val="24"/>
          <w:szCs w:val="24"/>
        </w:rPr>
        <w:t>Материально-техническое оснащение учебного предмета «Изобразительная деятельность» предусматривает: н</w:t>
      </w:r>
      <w:r w:rsidRPr="00217456">
        <w:rPr>
          <w:rFonts w:ascii="Times New Roman" w:hAnsi="Times New Roman"/>
          <w:sz w:val="24"/>
          <w:szCs w:val="24"/>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sidRPr="00217456">
        <w:rPr>
          <w:rFonts w:ascii="Times New Roman" w:hAnsi="Times New Roman"/>
          <w:bCs/>
          <w:sz w:val="24"/>
          <w:szCs w:val="24"/>
        </w:rPr>
        <w:t xml:space="preserve"> н</w:t>
      </w:r>
      <w:r w:rsidRPr="00217456">
        <w:rPr>
          <w:rFonts w:ascii="Times New Roman" w:hAnsi="Times New Roman"/>
          <w:sz w:val="24"/>
          <w:szCs w:val="24"/>
        </w:rPr>
        <w:t>атуральные объекты, изображения (картинки, фотографии, пиктограммы) готовых изделий и операций по их изготовлению;</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217456">
        <w:rPr>
          <w:rFonts w:ascii="Times New Roman" w:hAnsi="Times New Roman"/>
          <w:bCs/>
          <w:sz w:val="24"/>
          <w:szCs w:val="24"/>
        </w:rPr>
        <w:t xml:space="preserve"> о</w:t>
      </w:r>
      <w:r w:rsidRPr="00217456">
        <w:rPr>
          <w:rFonts w:ascii="Times New Roman" w:hAnsi="Times New Roman"/>
          <w:sz w:val="24"/>
          <w:szCs w:val="24"/>
        </w:rPr>
        <w:t xml:space="preserve">борудование: мольберты, планшеты, музыкальный центр, компьютер, проекционное оборудование; стеллажи для наглядных пособий, изделий, </w:t>
      </w:r>
      <w:r w:rsidRPr="00217456">
        <w:rPr>
          <w:rFonts w:ascii="Times New Roman" w:hAnsi="Times New Roman"/>
          <w:sz w:val="24"/>
          <w:szCs w:val="24"/>
          <w:shd w:val="clear" w:color="auto" w:fill="FFFFFF"/>
        </w:rPr>
        <w:t>для хранения бумаги и работ учащихся</w:t>
      </w:r>
      <w:r w:rsidRPr="00217456">
        <w:rPr>
          <w:rFonts w:ascii="Times New Roman" w:hAnsi="Times New Roman"/>
          <w:sz w:val="24"/>
          <w:szCs w:val="24"/>
        </w:rPr>
        <w:t xml:space="preserve"> и др.; магнитная и </w:t>
      </w:r>
      <w:proofErr w:type="spellStart"/>
      <w:r w:rsidRPr="00217456">
        <w:rPr>
          <w:rFonts w:ascii="Times New Roman" w:hAnsi="Times New Roman"/>
          <w:sz w:val="24"/>
          <w:szCs w:val="24"/>
        </w:rPr>
        <w:t>ковролиновая</w:t>
      </w:r>
      <w:proofErr w:type="spellEnd"/>
      <w:r w:rsidRPr="00217456">
        <w:rPr>
          <w:rFonts w:ascii="Times New Roman" w:hAnsi="Times New Roman"/>
          <w:sz w:val="24"/>
          <w:szCs w:val="24"/>
        </w:rPr>
        <w:t xml:space="preserve"> доски;</w:t>
      </w:r>
      <w:proofErr w:type="gramEnd"/>
      <w:r w:rsidRPr="00217456">
        <w:rPr>
          <w:rFonts w:ascii="Times New Roman" w:hAnsi="Times New Roman"/>
          <w:sz w:val="24"/>
          <w:szCs w:val="24"/>
        </w:rPr>
        <w:t xml:space="preserve"> </w:t>
      </w:r>
      <w:r w:rsidRPr="00217456">
        <w:rPr>
          <w:rFonts w:ascii="Times New Roman" w:hAnsi="Times New Roman"/>
          <w:bCs/>
          <w:sz w:val="24"/>
          <w:szCs w:val="24"/>
        </w:rPr>
        <w:t>р</w:t>
      </w:r>
      <w:r w:rsidRPr="00217456">
        <w:rPr>
          <w:rFonts w:ascii="Times New Roman" w:hAnsi="Times New Roman"/>
          <w:sz w:val="24"/>
          <w:szCs w:val="24"/>
        </w:rPr>
        <w:t xml:space="preserve">асходные материалы для </w:t>
      </w:r>
      <w:proofErr w:type="gramStart"/>
      <w:r w:rsidRPr="00217456">
        <w:rPr>
          <w:rFonts w:ascii="Times New Roman" w:hAnsi="Times New Roman"/>
          <w:sz w:val="24"/>
          <w:szCs w:val="24"/>
        </w:rPr>
        <w:t>ИЗО</w:t>
      </w:r>
      <w:proofErr w:type="gramEnd"/>
      <w:r w:rsidRPr="00217456">
        <w:rPr>
          <w:rFonts w:ascii="Times New Roman" w:hAnsi="Times New Roman"/>
          <w:sz w:val="24"/>
          <w:szCs w:val="24"/>
        </w:rPr>
        <w:t xml:space="preserve">: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Лепка.</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 xml:space="preserve">Узнавание (различение) пластичных материалов: пластилин, тесто, глина. </w:t>
      </w:r>
      <w:proofErr w:type="gramStart"/>
      <w:r w:rsidRPr="00217456">
        <w:rPr>
          <w:rFonts w:ascii="Times New Roman" w:hAnsi="Times New Roman" w:cs="Times New Roman"/>
          <w:sz w:val="24"/>
          <w:szCs w:val="24"/>
        </w:rPr>
        <w:t>Узнавание (различение) инструментов и приспособлений для работы с пластичными материалами: стека, нож, скалка, валик, форма, подложка, штамп.</w:t>
      </w:r>
      <w:proofErr w:type="gramEnd"/>
      <w:r w:rsidRPr="00217456">
        <w:rPr>
          <w:rFonts w:ascii="Times New Roman" w:hAnsi="Times New Roman" w:cs="Times New Roman"/>
          <w:sz w:val="24"/>
          <w:szCs w:val="24"/>
        </w:rPr>
        <w:t xml:space="preserve">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sidRPr="00217456">
        <w:rPr>
          <w:rFonts w:ascii="Times New Roman" w:hAnsi="Times New Roman" w:cs="Times New Roman"/>
          <w:sz w:val="24"/>
          <w:szCs w:val="24"/>
        </w:rPr>
        <w:t>Отщипывание</w:t>
      </w:r>
      <w:proofErr w:type="spellEnd"/>
      <w:r w:rsidRPr="00217456">
        <w:rPr>
          <w:rFonts w:ascii="Times New Roman" w:hAnsi="Times New Roman" w:cs="Times New Roman"/>
          <w:sz w:val="24"/>
          <w:szCs w:val="24"/>
        </w:rPr>
        <w:t xml:space="preserve"> кусочка материала от целого куска. Отрезание кусочка материала стекой.</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 xml:space="preserve">Размазывание пластилина по шаблону (внутри контура). </w:t>
      </w:r>
      <w:r w:rsidRPr="00217456">
        <w:rPr>
          <w:rFonts w:ascii="Times New Roman" w:hAnsi="Times New Roman" w:cs="Times New Roman"/>
          <w:bCs/>
          <w:sz w:val="24"/>
          <w:szCs w:val="24"/>
        </w:rPr>
        <w:t>К</w:t>
      </w:r>
      <w:r w:rsidRPr="00217456">
        <w:rPr>
          <w:rFonts w:ascii="Times New Roman" w:hAnsi="Times New Roman" w:cs="Times New Roman"/>
          <w:sz w:val="24"/>
          <w:szCs w:val="24"/>
        </w:rPr>
        <w:t>атание колбаски на доске (в руках). Катание  шарика на доске (в руках)</w:t>
      </w:r>
      <w:proofErr w:type="gramStart"/>
      <w:r w:rsidRPr="00217456">
        <w:rPr>
          <w:rFonts w:ascii="Times New Roman" w:hAnsi="Times New Roman" w:cs="Times New Roman"/>
          <w:sz w:val="24"/>
          <w:szCs w:val="24"/>
        </w:rPr>
        <w:t>.</w:t>
      </w:r>
      <w:proofErr w:type="gramEnd"/>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п</w:t>
      </w:r>
      <w:proofErr w:type="gramEnd"/>
      <w:r w:rsidRPr="00217456">
        <w:rPr>
          <w:rFonts w:ascii="Times New Roman" w:hAnsi="Times New Roman" w:cs="Times New Roman"/>
          <w:sz w:val="24"/>
          <w:szCs w:val="24"/>
        </w:rPr>
        <w:t xml:space="preserve">олучение формы путем выдавливания формочкой. Вырезание заданной формы по шаблону стекой (ножом, шилом и др.). </w:t>
      </w:r>
      <w:r w:rsidRPr="00217456">
        <w:rPr>
          <w:rFonts w:ascii="Times New Roman" w:hAnsi="Times New Roman" w:cs="Times New Roman"/>
          <w:bCs/>
          <w:sz w:val="24"/>
          <w:szCs w:val="24"/>
        </w:rPr>
        <w:t>С</w:t>
      </w:r>
      <w:r w:rsidRPr="00217456">
        <w:rPr>
          <w:rFonts w:ascii="Times New Roman" w:hAnsi="Times New Roman" w:cs="Times New Roman"/>
          <w:sz w:val="24"/>
          <w:szCs w:val="24"/>
        </w:rPr>
        <w:t xml:space="preserve">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sidRPr="00217456">
        <w:rPr>
          <w:rFonts w:ascii="Times New Roman" w:hAnsi="Times New Roman" w:cs="Times New Roman"/>
          <w:sz w:val="24"/>
          <w:szCs w:val="24"/>
        </w:rPr>
        <w:t>Защипывание</w:t>
      </w:r>
      <w:proofErr w:type="spellEnd"/>
      <w:r w:rsidRPr="00217456">
        <w:rPr>
          <w:rFonts w:ascii="Times New Roman" w:hAnsi="Times New Roman" w:cs="Times New Roman"/>
          <w:sz w:val="24"/>
          <w:szCs w:val="24"/>
        </w:rPr>
        <w:t xml:space="preserve"> краев детали. Соединение деталей  изделия прижатием (</w:t>
      </w:r>
      <w:proofErr w:type="spellStart"/>
      <w:r w:rsidRPr="00217456">
        <w:rPr>
          <w:rFonts w:ascii="Times New Roman" w:hAnsi="Times New Roman" w:cs="Times New Roman"/>
          <w:sz w:val="24"/>
          <w:szCs w:val="24"/>
        </w:rPr>
        <w:t>примазыванием</w:t>
      </w:r>
      <w:proofErr w:type="spellEnd"/>
      <w:r w:rsidRPr="00217456">
        <w:rPr>
          <w:rFonts w:ascii="Times New Roman" w:hAnsi="Times New Roman" w:cs="Times New Roman"/>
          <w:sz w:val="24"/>
          <w:szCs w:val="24"/>
        </w:rPr>
        <w:t xml:space="preserve">, </w:t>
      </w:r>
      <w:proofErr w:type="spellStart"/>
      <w:r w:rsidRPr="00217456">
        <w:rPr>
          <w:rFonts w:ascii="Times New Roman" w:hAnsi="Times New Roman" w:cs="Times New Roman"/>
          <w:sz w:val="24"/>
          <w:szCs w:val="24"/>
        </w:rPr>
        <w:t>прищипыванием</w:t>
      </w:r>
      <w:proofErr w:type="spellEnd"/>
      <w:r w:rsidRPr="00217456">
        <w:rPr>
          <w:rFonts w:ascii="Times New Roman" w:hAnsi="Times New Roman" w:cs="Times New Roman"/>
          <w:sz w:val="24"/>
          <w:szCs w:val="24"/>
        </w:rPr>
        <w:t>). Лепка предмета из одной (нескольких) частей.</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sz w:val="24"/>
          <w:szCs w:val="24"/>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w:t>
      </w:r>
    </w:p>
    <w:p w:rsidR="006B64BC" w:rsidRPr="00217456" w:rsidRDefault="006B64BC" w:rsidP="005A7912">
      <w:pPr>
        <w:pStyle w:val="aff"/>
        <w:rPr>
          <w:rFonts w:ascii="Times New Roman" w:hAnsi="Times New Roman"/>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Аппликация.</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bCs/>
          <w:sz w:val="24"/>
          <w:szCs w:val="24"/>
        </w:rPr>
        <w:t xml:space="preserve">Узнавание (различение) разных видов бумаги: цветная бумага, </w:t>
      </w:r>
      <w:r w:rsidRPr="00217456">
        <w:rPr>
          <w:rFonts w:ascii="Times New Roman" w:hAnsi="Times New Roman" w:cs="Times New Roman"/>
          <w:sz w:val="24"/>
          <w:szCs w:val="24"/>
        </w:rPr>
        <w:t>картон</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фольга</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салфетка</w:t>
      </w:r>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sidRPr="00217456">
        <w:rPr>
          <w:rFonts w:ascii="Times New Roman" w:hAnsi="Times New Roman" w:cs="Times New Roman"/>
          <w:sz w:val="24"/>
          <w:szCs w:val="24"/>
        </w:rPr>
        <w:t>Сминание</w:t>
      </w:r>
      <w:proofErr w:type="spellEnd"/>
      <w:r w:rsidRPr="00217456">
        <w:rPr>
          <w:rFonts w:ascii="Times New Roman" w:hAnsi="Times New Roman" w:cs="Times New Roman"/>
          <w:sz w:val="24"/>
          <w:szCs w:val="24"/>
        </w:rPr>
        <w:t xml:space="preserve"> бумаги.</w:t>
      </w:r>
      <w:proofErr w:type="gramEnd"/>
      <w:r w:rsidRPr="00217456">
        <w:rPr>
          <w:rFonts w:ascii="Times New Roman" w:hAnsi="Times New Roman" w:cs="Times New Roman"/>
          <w:sz w:val="24"/>
          <w:szCs w:val="24"/>
        </w:rPr>
        <w:t xml:space="preserve">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w:t>
      </w:r>
      <w:r w:rsidRPr="00217456">
        <w:rPr>
          <w:rFonts w:ascii="Times New Roman" w:hAnsi="Times New Roman" w:cs="Times New Roman"/>
          <w:sz w:val="24"/>
          <w:szCs w:val="24"/>
        </w:rPr>
        <w:lastRenderedPageBreak/>
        <w:t>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6B64BC" w:rsidRPr="00217456" w:rsidRDefault="006B64BC" w:rsidP="005A7912">
      <w:pPr>
        <w:pStyle w:val="aff"/>
        <w:jc w:val="center"/>
        <w:rPr>
          <w:rFonts w:ascii="Times New Roman" w:hAnsi="Times New Roman"/>
          <w:bCs/>
          <w:i/>
          <w:sz w:val="24"/>
          <w:szCs w:val="24"/>
        </w:rPr>
      </w:pPr>
      <w:r w:rsidRPr="00217456">
        <w:rPr>
          <w:rFonts w:ascii="Times New Roman" w:hAnsi="Times New Roman"/>
          <w:b/>
          <w:bCs/>
          <w:i/>
          <w:sz w:val="24"/>
          <w:szCs w:val="24"/>
        </w:rPr>
        <w:t>Рисование</w:t>
      </w:r>
      <w:r w:rsidRPr="00217456">
        <w:rPr>
          <w:rFonts w:ascii="Times New Roman" w:hAnsi="Times New Roman"/>
          <w:bCs/>
          <w:i/>
          <w:sz w:val="24"/>
          <w:szCs w:val="24"/>
        </w:rPr>
        <w:t>.</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w:t>
      </w:r>
      <w:proofErr w:type="gramEnd"/>
      <w:r w:rsidRPr="00217456">
        <w:rPr>
          <w:rFonts w:ascii="Times New Roman" w:hAnsi="Times New Roman"/>
          <w:sz w:val="24"/>
          <w:szCs w:val="24"/>
        </w:rPr>
        <w:t xml:space="preserve">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rsidRPr="00217456">
        <w:rPr>
          <w:rFonts w:ascii="Times New Roman" w:hAnsi="Times New Roman"/>
          <w:sz w:val="24"/>
          <w:szCs w:val="24"/>
        </w:rPr>
        <w:t>примакивания</w:t>
      </w:r>
      <w:proofErr w:type="spellEnd"/>
      <w:r w:rsidRPr="00217456">
        <w:rPr>
          <w:rFonts w:ascii="Times New Roman" w:hAnsi="Times New Roman"/>
          <w:sz w:val="24"/>
          <w:szCs w:val="24"/>
        </w:rPr>
        <w:t xml:space="preserve">, прием наращивания массы. Выбор цвета для рисования. Получение цвета краски путем смешивания красок других цветов. </w:t>
      </w:r>
    </w:p>
    <w:p w:rsidR="006B64BC" w:rsidRPr="00217456" w:rsidRDefault="006B64BC" w:rsidP="005A7912">
      <w:pPr>
        <w:autoSpaceDE w:val="0"/>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 xml:space="preserve">Рисование точек. </w:t>
      </w:r>
      <w:r w:rsidRPr="00217456">
        <w:rPr>
          <w:rFonts w:ascii="Times New Roman" w:hAnsi="Times New Roman" w:cs="Times New Roman"/>
          <w:bCs/>
          <w:sz w:val="24"/>
          <w:szCs w:val="24"/>
        </w:rPr>
        <w:t>Рисование вертикальных (горизонтальных, наклонных) линий.</w:t>
      </w:r>
      <w:r w:rsidRPr="00217456">
        <w:rPr>
          <w:rFonts w:ascii="Times New Roman" w:hAnsi="Times New Roman" w:cs="Times New Roman"/>
          <w:sz w:val="24"/>
          <w:szCs w:val="24"/>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sidRPr="00217456">
        <w:rPr>
          <w:rFonts w:ascii="Times New Roman" w:hAnsi="Times New Roman" w:cs="Times New Roman"/>
          <w:sz w:val="24"/>
          <w:szCs w:val="24"/>
        </w:rPr>
        <w:t>Дорисовывание</w:t>
      </w:r>
      <w:proofErr w:type="spellEnd"/>
      <w:r w:rsidRPr="00217456">
        <w:rPr>
          <w:rFonts w:ascii="Times New Roman" w:hAnsi="Times New Roman" w:cs="Times New Roman"/>
          <w:sz w:val="24"/>
          <w:szCs w:val="24"/>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217456">
        <w:rPr>
          <w:rFonts w:ascii="Times New Roman" w:hAnsi="Times New Roman" w:cs="Times New Roman"/>
          <w:bCs/>
          <w:sz w:val="24"/>
          <w:szCs w:val="24"/>
        </w:rPr>
        <w:t xml:space="preserve">Дополнение сюжетного рисунка отдельными предметами (объектами), связанными между собой по смыслу. </w:t>
      </w:r>
      <w:r w:rsidRPr="00217456">
        <w:rPr>
          <w:rFonts w:ascii="Times New Roman" w:hAnsi="Times New Roman" w:cs="Times New Roman"/>
          <w:sz w:val="24"/>
          <w:szCs w:val="24"/>
        </w:rPr>
        <w:t xml:space="preserve">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w:t>
      </w:r>
      <w:proofErr w:type="gramStart"/>
      <w:r w:rsidRPr="00217456">
        <w:rPr>
          <w:rFonts w:ascii="Times New Roman" w:hAnsi="Times New Roman" w:cs="Times New Roman"/>
          <w:sz w:val="24"/>
          <w:szCs w:val="24"/>
        </w:rPr>
        <w:t>сырому</w:t>
      </w:r>
      <w:proofErr w:type="gramEnd"/>
      <w:r w:rsidRPr="00217456">
        <w:rPr>
          <w:rFonts w:ascii="Times New Roman" w:hAnsi="Times New Roman" w:cs="Times New Roman"/>
          <w:sz w:val="24"/>
          <w:szCs w:val="24"/>
        </w:rPr>
        <w:t xml:space="preserve">», рисования с солью, рисования шариками, </w:t>
      </w:r>
      <w:proofErr w:type="spellStart"/>
      <w:r w:rsidRPr="00217456">
        <w:rPr>
          <w:rFonts w:ascii="Times New Roman" w:hAnsi="Times New Roman" w:cs="Times New Roman"/>
          <w:sz w:val="24"/>
          <w:szCs w:val="24"/>
        </w:rPr>
        <w:t>граттаж</w:t>
      </w:r>
      <w:proofErr w:type="spellEnd"/>
      <w:r w:rsidRPr="00217456">
        <w:rPr>
          <w:rFonts w:ascii="Times New Roman" w:hAnsi="Times New Roman" w:cs="Times New Roman"/>
          <w:sz w:val="24"/>
          <w:szCs w:val="24"/>
        </w:rPr>
        <w:t>, «под батик».</w:t>
      </w:r>
    </w:p>
    <w:p w:rsidR="006B64BC" w:rsidRPr="00217456" w:rsidRDefault="006B64BC" w:rsidP="005A7912">
      <w:pPr>
        <w:autoSpaceDE w:val="0"/>
        <w:spacing w:after="0" w:line="240" w:lineRule="auto"/>
        <w:ind w:firstLine="708"/>
        <w:jc w:val="both"/>
        <w:rPr>
          <w:rFonts w:ascii="Times New Roman" w:hAnsi="Times New Roman" w:cs="Times New Roman"/>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IX</w:t>
      </w:r>
      <w:r w:rsidRPr="00217456">
        <w:rPr>
          <w:rFonts w:ascii="Times New Roman" w:hAnsi="Times New Roman"/>
          <w:b/>
          <w:sz w:val="24"/>
          <w:szCs w:val="24"/>
        </w:rPr>
        <w:t>. АДАПТИВНАЯ ФИЗКУЛЬТУРА</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217456">
        <w:rPr>
          <w:rFonts w:ascii="Times New Roman" w:hAnsi="Times New Roman"/>
          <w:i/>
          <w:sz w:val="24"/>
          <w:szCs w:val="24"/>
        </w:rPr>
        <w:t xml:space="preserve"> </w:t>
      </w:r>
      <w:r w:rsidRPr="00217456">
        <w:rPr>
          <w:rFonts w:ascii="Times New Roman" w:hAnsi="Times New Roman"/>
          <w:sz w:val="24"/>
          <w:szCs w:val="24"/>
        </w:rPr>
        <w:t>занятий по</w:t>
      </w:r>
      <w:r w:rsidRPr="00217456">
        <w:rPr>
          <w:rFonts w:ascii="Times New Roman" w:hAnsi="Times New Roman"/>
          <w:i/>
          <w:sz w:val="24"/>
          <w:szCs w:val="24"/>
        </w:rPr>
        <w:t xml:space="preserve"> </w:t>
      </w:r>
      <w:r w:rsidRPr="00217456">
        <w:rPr>
          <w:rFonts w:ascii="Times New Roman" w:hAnsi="Times New Roman"/>
          <w:sz w:val="24"/>
          <w:szCs w:val="24"/>
        </w:rP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Программа по адаптивной физической культуре  вкл</w:t>
      </w:r>
      <w:r w:rsidR="00AB2475" w:rsidRPr="00217456">
        <w:rPr>
          <w:rFonts w:ascii="Times New Roman" w:hAnsi="Times New Roman"/>
          <w:sz w:val="24"/>
          <w:szCs w:val="24"/>
        </w:rPr>
        <w:t>ючает 3 раздела</w:t>
      </w:r>
      <w:r w:rsidRPr="00217456">
        <w:rPr>
          <w:rFonts w:ascii="Times New Roman" w:hAnsi="Times New Roman"/>
          <w:sz w:val="24"/>
          <w:szCs w:val="24"/>
        </w:rPr>
        <w:t xml:space="preserve">: «Коррекционные подвижные игры», «Физическая подготовка», «Туризм».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Раздел «Физическая подготовка» включает построения и перестроения, </w:t>
      </w:r>
      <w:r w:rsidRPr="00217456">
        <w:rPr>
          <w:rFonts w:ascii="Times New Roman" w:hAnsi="Times New Roman"/>
          <w:iCs/>
          <w:sz w:val="24"/>
          <w:szCs w:val="24"/>
        </w:rPr>
        <w:t xml:space="preserve">общеразвивающие и корригирующие </w:t>
      </w:r>
      <w:r w:rsidRPr="00217456">
        <w:rPr>
          <w:rFonts w:ascii="Times New Roman" w:hAnsi="Times New Roman"/>
          <w:iCs/>
          <w:sz w:val="24"/>
          <w:szCs w:val="24"/>
        </w:rPr>
        <w:lastRenderedPageBreak/>
        <w:t xml:space="preserve">упражнения. </w:t>
      </w:r>
      <w:r w:rsidRPr="00217456">
        <w:rPr>
          <w:rFonts w:ascii="Times New Roman" w:hAnsi="Times New Roman"/>
          <w:sz w:val="24"/>
          <w:szCs w:val="24"/>
        </w:rPr>
        <w:t xml:space="preserve">Программный материал раздела «Туризм» предусматривает овладение различными туристическими навыками.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В учебном плане предмет представлен с 1 по 13 год обучения. </w:t>
      </w:r>
      <w:proofErr w:type="gramStart"/>
      <w:r w:rsidRPr="00217456">
        <w:rPr>
          <w:rFonts w:ascii="Times New Roman" w:hAnsi="Times New Roman"/>
          <w:sz w:val="24"/>
          <w:szCs w:val="24"/>
        </w:rPr>
        <w:t xml:space="preserve">Материально-техническое </w:t>
      </w:r>
      <w:r w:rsidRPr="00217456">
        <w:rPr>
          <w:rFonts w:ascii="Times New Roman" w:hAnsi="Times New Roman"/>
          <w:bCs/>
          <w:sz w:val="24"/>
          <w:szCs w:val="24"/>
        </w:rPr>
        <w:t xml:space="preserve">оснащение учебного предмета предусматривает </w:t>
      </w:r>
      <w:r w:rsidRPr="00217456">
        <w:rPr>
          <w:rFonts w:ascii="Times New Roman" w:hAnsi="Times New Roman"/>
          <w:sz w:val="24"/>
          <w:szCs w:val="24"/>
        </w:rPr>
        <w:t>как обычное для спортивных залов школ оборудование и инвентарь, так и специальное адаптированное (</w:t>
      </w:r>
      <w:proofErr w:type="spellStart"/>
      <w:r w:rsidRPr="00217456">
        <w:rPr>
          <w:rFonts w:ascii="Times New Roman" w:hAnsi="Times New Roman"/>
          <w:sz w:val="24"/>
          <w:szCs w:val="24"/>
        </w:rPr>
        <w:t>ассистивное</w:t>
      </w:r>
      <w:proofErr w:type="spellEnd"/>
      <w:r w:rsidRPr="00217456">
        <w:rPr>
          <w:rFonts w:ascii="Times New Roman" w:hAnsi="Times New Roman"/>
          <w:sz w:val="24"/>
          <w:szCs w:val="24"/>
        </w:rP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217456">
        <w:rPr>
          <w:rFonts w:ascii="Times New Roman" w:hAnsi="Times New Roman"/>
          <w:bCs/>
          <w:sz w:val="24"/>
          <w:szCs w:val="24"/>
        </w:rPr>
        <w:t xml:space="preserve">«Адаптивная физкультура» </w:t>
      </w:r>
      <w:r w:rsidRPr="00217456">
        <w:rPr>
          <w:rFonts w:ascii="Times New Roman" w:hAnsi="Times New Roman"/>
          <w:sz w:val="24"/>
          <w:szCs w:val="24"/>
        </w:rPr>
        <w:t xml:space="preserve">включает: </w:t>
      </w:r>
      <w:r w:rsidRPr="00217456">
        <w:rPr>
          <w:rFonts w:ascii="Times New Roman" w:hAnsi="Times New Roman"/>
          <w:sz w:val="24"/>
          <w:szCs w:val="24"/>
          <w:lang w:eastAsia="ru-RU"/>
        </w:rPr>
        <w:t>дидактический материал: изображения (картинки, фото, пиктограммы) спортивного, туристического инвентаря;</w:t>
      </w:r>
      <w:proofErr w:type="gramEnd"/>
      <w:r w:rsidRPr="00217456">
        <w:rPr>
          <w:rFonts w:ascii="Times New Roman" w:hAnsi="Times New Roman"/>
          <w:sz w:val="24"/>
          <w:szCs w:val="24"/>
          <w:lang w:eastAsia="ru-RU"/>
        </w:rPr>
        <w:t xml:space="preserve"> </w:t>
      </w:r>
      <w:proofErr w:type="gramStart"/>
      <w:r w:rsidRPr="00217456">
        <w:rPr>
          <w:rFonts w:ascii="Times New Roman" w:hAnsi="Times New Roman"/>
          <w:sz w:val="24"/>
          <w:szCs w:val="24"/>
          <w:lang w:eastAsia="ru-RU"/>
        </w:rPr>
        <w:t>альбомы с демонстрационным материалом в соответствии с темами занятий;</w:t>
      </w:r>
      <w:r w:rsidRPr="00217456">
        <w:rPr>
          <w:rFonts w:ascii="Times New Roman" w:hAnsi="Times New Roman"/>
          <w:sz w:val="24"/>
          <w:szCs w:val="24"/>
        </w:rPr>
        <w:t xml:space="preserve"> </w:t>
      </w:r>
      <w:r w:rsidRPr="00217456">
        <w:rPr>
          <w:rFonts w:ascii="Times New Roman" w:hAnsi="Times New Roman"/>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w:t>
      </w:r>
      <w:r w:rsidR="00FA4E51" w:rsidRPr="00217456">
        <w:rPr>
          <w:rFonts w:ascii="Times New Roman" w:hAnsi="Times New Roman"/>
          <w:sz w:val="24"/>
          <w:szCs w:val="24"/>
          <w:lang w:eastAsia="ru-RU"/>
        </w:rPr>
        <w:t xml:space="preserve"> баскетбольные мячи, бадминтон</w:t>
      </w:r>
      <w:r w:rsidRPr="00217456">
        <w:rPr>
          <w:rFonts w:ascii="Times New Roman" w:hAnsi="Times New Roman"/>
          <w:sz w:val="24"/>
          <w:szCs w:val="24"/>
          <w:lang w:eastAsia="ru-RU"/>
        </w:rPr>
        <w:t xml:space="preserve">, самокаты, рюкзаки, туристические коврики, палатки, спальные мешки, </w:t>
      </w:r>
      <w:r w:rsidR="00FA4E51" w:rsidRPr="00217456">
        <w:rPr>
          <w:rFonts w:ascii="Times New Roman" w:hAnsi="Times New Roman"/>
          <w:sz w:val="24"/>
          <w:szCs w:val="24"/>
          <w:lang w:eastAsia="ru-RU"/>
        </w:rPr>
        <w:t>наборы походной посуды, кольца.</w:t>
      </w:r>
      <w:proofErr w:type="gramEnd"/>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предмета</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Коррекционные подвижные игры.</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i/>
          <w:sz w:val="24"/>
          <w:szCs w:val="24"/>
        </w:rPr>
        <w:t>Элементы спортивных игр и спортивных упражнений</w:t>
      </w:r>
      <w:r w:rsidRPr="00217456">
        <w:rPr>
          <w:rFonts w:ascii="Times New Roman" w:hAnsi="Times New Roman" w:cs="Times New Roman"/>
          <w:sz w:val="24"/>
          <w:szCs w:val="24"/>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w:t>
      </w:r>
      <w:proofErr w:type="gramStart"/>
      <w:r w:rsidRPr="00217456">
        <w:rPr>
          <w:rFonts w:ascii="Times New Roman" w:hAnsi="Times New Roman" w:cs="Times New Roman"/>
          <w:sz w:val="24"/>
          <w:szCs w:val="24"/>
        </w:rPr>
        <w:t>прямой</w:t>
      </w:r>
      <w:proofErr w:type="gramEnd"/>
      <w:r w:rsidRPr="00217456">
        <w:rPr>
          <w:rFonts w:ascii="Times New Roman" w:hAnsi="Times New Roman" w:cs="Times New Roman"/>
          <w:sz w:val="24"/>
          <w:szCs w:val="24"/>
        </w:rPr>
        <w:t xml:space="preserve">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217456">
        <w:rPr>
          <w:rFonts w:ascii="Times New Roman" w:hAnsi="Times New Roman" w:cs="Times New Roman"/>
          <w:i/>
          <w:sz w:val="24"/>
          <w:szCs w:val="24"/>
        </w:rPr>
        <w:t>Подвижные игры.</w:t>
      </w:r>
      <w:r w:rsidRPr="00217456">
        <w:rPr>
          <w:rFonts w:ascii="Times New Roman" w:hAnsi="Times New Roman" w:cs="Times New Roman"/>
          <w:sz w:val="24"/>
          <w:szCs w:val="24"/>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sidRPr="00217456">
        <w:rPr>
          <w:rFonts w:ascii="Times New Roman" w:hAnsi="Times New Roman" w:cs="Times New Roman"/>
          <w:sz w:val="24"/>
          <w:szCs w:val="24"/>
        </w:rPr>
        <w:t>пролазание</w:t>
      </w:r>
      <w:proofErr w:type="spellEnd"/>
      <w:r w:rsidRPr="00217456">
        <w:rPr>
          <w:rFonts w:ascii="Times New Roman" w:hAnsi="Times New Roman" w:cs="Times New Roman"/>
          <w:sz w:val="24"/>
          <w:szCs w:val="24"/>
        </w:rPr>
        <w:t xml:space="preserve"> по туннелю, бег, передача эстафеты. Соблюдение правил игры «Пятнашки». Соблюдение правил игры «Рыбаки и рыбки»</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Соблюдение последовательности действий в игре-эстафете «Собери пирамидку»: бег к пирамидке, надевание кольца</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бег в обратную сторону, передача эстафеты. Соблюдение правил игры «Бросай-ка». Соблюдение правил игры «Быстрые санки»</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Соблюдение последовательности действий в игре-эстафете «Строим дом».</w:t>
      </w:r>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ind w:firstLine="708"/>
        <w:jc w:val="center"/>
        <w:rPr>
          <w:rFonts w:ascii="Times New Roman" w:hAnsi="Times New Roman"/>
          <w:b/>
          <w:i/>
          <w:sz w:val="24"/>
          <w:szCs w:val="24"/>
        </w:rPr>
      </w:pPr>
      <w:r w:rsidRPr="00217456">
        <w:rPr>
          <w:rFonts w:ascii="Times New Roman" w:hAnsi="Times New Roman"/>
          <w:b/>
          <w:i/>
          <w:sz w:val="24"/>
          <w:szCs w:val="24"/>
        </w:rPr>
        <w:t>Физическая подготовка.</w:t>
      </w:r>
    </w:p>
    <w:p w:rsidR="006B64BC" w:rsidRPr="00217456" w:rsidRDefault="006B64BC" w:rsidP="005A7912">
      <w:pPr>
        <w:pStyle w:val="aff0"/>
        <w:spacing w:after="0" w:line="240" w:lineRule="auto"/>
        <w:ind w:left="0" w:firstLine="708"/>
        <w:jc w:val="both"/>
        <w:rPr>
          <w:rFonts w:ascii="Times New Roman" w:hAnsi="Times New Roman"/>
          <w:spacing w:val="-2"/>
          <w:sz w:val="24"/>
          <w:szCs w:val="24"/>
        </w:rPr>
      </w:pPr>
      <w:r w:rsidRPr="00217456">
        <w:rPr>
          <w:rFonts w:ascii="Times New Roman" w:hAnsi="Times New Roman"/>
          <w:i/>
          <w:iCs/>
          <w:sz w:val="24"/>
          <w:szCs w:val="24"/>
        </w:rPr>
        <w:t xml:space="preserve">Построения и перестроения. </w:t>
      </w:r>
      <w:r w:rsidRPr="00217456">
        <w:rPr>
          <w:rFonts w:ascii="Times New Roman" w:hAnsi="Times New Roman"/>
          <w:iCs/>
          <w:sz w:val="24"/>
          <w:szCs w:val="24"/>
        </w:rPr>
        <w:t>П</w:t>
      </w:r>
      <w:r w:rsidRPr="00217456">
        <w:rPr>
          <w:rFonts w:ascii="Times New Roman" w:hAnsi="Times New Roman"/>
          <w:sz w:val="24"/>
          <w:szCs w:val="24"/>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217456">
        <w:rPr>
          <w:rFonts w:ascii="Times New Roman" w:hAnsi="Times New Roman"/>
          <w:spacing w:val="-2"/>
          <w:sz w:val="24"/>
          <w:szCs w:val="24"/>
        </w:rPr>
        <w:t xml:space="preserve">в колонне. </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i/>
          <w:iCs/>
          <w:sz w:val="24"/>
          <w:szCs w:val="24"/>
        </w:rPr>
        <w:t>Общеразвивающие и корригирующие упражнения.</w:t>
      </w:r>
      <w:r w:rsidRPr="00217456">
        <w:rPr>
          <w:rFonts w:ascii="Times New Roman" w:hAnsi="Times New Roman"/>
          <w:iCs/>
          <w:sz w:val="24"/>
          <w:szCs w:val="24"/>
        </w:rPr>
        <w:t xml:space="preserve"> </w:t>
      </w:r>
      <w:proofErr w:type="gramStart"/>
      <w:r w:rsidRPr="00217456">
        <w:rPr>
          <w:rFonts w:ascii="Times New Roman" w:hAnsi="Times New Roman"/>
          <w:iCs/>
          <w:sz w:val="24"/>
          <w:szCs w:val="24"/>
        </w:rPr>
        <w:t xml:space="preserve">Дыхательные упражнения: </w:t>
      </w:r>
      <w:r w:rsidRPr="00217456">
        <w:rPr>
          <w:rFonts w:ascii="Times New Roman" w:hAnsi="Times New Roman"/>
          <w:spacing w:val="-2"/>
          <w:sz w:val="24"/>
          <w:szCs w:val="24"/>
        </w:rPr>
        <w:t>произвольный вдох (выдох) через рот (нос), произвольный вдох через нос (рот), выдох через рот</w:t>
      </w:r>
      <w:r w:rsidRPr="00217456">
        <w:rPr>
          <w:rFonts w:ascii="Times New Roman" w:hAnsi="Times New Roman"/>
          <w:i/>
          <w:spacing w:val="-10"/>
          <w:sz w:val="24"/>
          <w:szCs w:val="24"/>
        </w:rPr>
        <w:t xml:space="preserve"> </w:t>
      </w:r>
      <w:r w:rsidRPr="00217456">
        <w:rPr>
          <w:rFonts w:ascii="Times New Roman" w:hAnsi="Times New Roman"/>
          <w:spacing w:val="-10"/>
          <w:sz w:val="24"/>
          <w:szCs w:val="24"/>
        </w:rPr>
        <w:t>(нос).</w:t>
      </w:r>
      <w:proofErr w:type="gramEnd"/>
      <w:r w:rsidRPr="00217456">
        <w:rPr>
          <w:rFonts w:ascii="Times New Roman" w:hAnsi="Times New Roman"/>
          <w:spacing w:val="-10"/>
          <w:sz w:val="24"/>
          <w:szCs w:val="24"/>
        </w:rPr>
        <w:t xml:space="preserve"> </w:t>
      </w:r>
      <w:r w:rsidRPr="00217456">
        <w:rPr>
          <w:rFonts w:ascii="Times New Roman" w:hAnsi="Times New Roman"/>
          <w:sz w:val="24"/>
          <w:szCs w:val="24"/>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217456">
        <w:rPr>
          <w:rFonts w:ascii="Times New Roman" w:hAnsi="Times New Roman"/>
          <w:spacing w:val="-10"/>
          <w:sz w:val="24"/>
          <w:szCs w:val="24"/>
        </w:rPr>
        <w:t>К</w:t>
      </w:r>
      <w:r w:rsidRPr="00217456">
        <w:rPr>
          <w:rFonts w:ascii="Times New Roman" w:hAnsi="Times New Roman"/>
          <w:sz w:val="24"/>
          <w:szCs w:val="24"/>
        </w:rPr>
        <w:t xml:space="preserve">руговые движения кистью. Сгибание фаланг пальцев. </w:t>
      </w:r>
      <w:proofErr w:type="gramStart"/>
      <w:r w:rsidRPr="00217456">
        <w:rPr>
          <w:rFonts w:ascii="Times New Roman" w:hAnsi="Times New Roman"/>
          <w:sz w:val="24"/>
          <w:szCs w:val="24"/>
        </w:rPr>
        <w:t xml:space="preserve">Одновременные (поочередные) движения руками </w:t>
      </w:r>
      <w:r w:rsidRPr="00217456">
        <w:rPr>
          <w:rFonts w:ascii="Times New Roman" w:hAnsi="Times New Roman"/>
          <w:spacing w:val="-3"/>
          <w:sz w:val="24"/>
          <w:szCs w:val="24"/>
        </w:rPr>
        <w:t>в исхо</w:t>
      </w:r>
      <w:r w:rsidRPr="00217456">
        <w:rPr>
          <w:rFonts w:ascii="Times New Roman" w:hAnsi="Times New Roman"/>
          <w:spacing w:val="-1"/>
          <w:sz w:val="24"/>
          <w:szCs w:val="24"/>
        </w:rPr>
        <w:t xml:space="preserve">дных положениях «стоя», «сидя», «лежа» (на боку, на </w:t>
      </w:r>
      <w:r w:rsidRPr="00217456">
        <w:rPr>
          <w:rFonts w:ascii="Times New Roman" w:hAnsi="Times New Roman"/>
          <w:spacing w:val="-3"/>
          <w:sz w:val="24"/>
          <w:szCs w:val="24"/>
        </w:rPr>
        <w:t>спине, на животе): вперед, назад, в стороны, вверх, вниз, круговые движения.</w:t>
      </w:r>
      <w:proofErr w:type="gramEnd"/>
      <w:r w:rsidRPr="00217456">
        <w:rPr>
          <w:rFonts w:ascii="Times New Roman" w:hAnsi="Times New Roman"/>
          <w:spacing w:val="-3"/>
          <w:sz w:val="24"/>
          <w:szCs w:val="24"/>
        </w:rPr>
        <w:t xml:space="preserve"> </w:t>
      </w:r>
      <w:r w:rsidRPr="00217456">
        <w:rPr>
          <w:rFonts w:ascii="Times New Roman" w:hAnsi="Times New Roman"/>
          <w:sz w:val="24"/>
          <w:szCs w:val="24"/>
        </w:rPr>
        <w:t xml:space="preserve">Круговые движения руками в исходном положении «руки к плечам». Движения </w:t>
      </w:r>
      <w:r w:rsidRPr="00217456">
        <w:rPr>
          <w:rFonts w:ascii="Times New Roman" w:hAnsi="Times New Roman"/>
          <w:sz w:val="24"/>
          <w:szCs w:val="24"/>
        </w:rPr>
        <w:lastRenderedPageBreak/>
        <w:t xml:space="preserve">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sz w:val="24"/>
          <w:szCs w:val="24"/>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217456">
        <w:rPr>
          <w:rFonts w:ascii="Times New Roman" w:hAnsi="Times New Roman"/>
          <w:spacing w:val="-10"/>
          <w:sz w:val="24"/>
          <w:szCs w:val="24"/>
        </w:rPr>
        <w:t>П</w:t>
      </w:r>
      <w:r w:rsidRPr="00217456">
        <w:rPr>
          <w:rFonts w:ascii="Times New Roman" w:hAnsi="Times New Roman"/>
          <w:sz w:val="24"/>
          <w:szCs w:val="24"/>
        </w:rPr>
        <w:t xml:space="preserve">риседание. Ползание на четвереньках. </w:t>
      </w:r>
      <w:proofErr w:type="gramStart"/>
      <w:r w:rsidRPr="00217456">
        <w:rPr>
          <w:rFonts w:ascii="Times New Roman" w:hAnsi="Times New Roman"/>
          <w:sz w:val="24"/>
          <w:szCs w:val="24"/>
        </w:rPr>
        <w:t>Поочередные (одновременные) движения ногами: поднимание (отведение) прямых (согнутых) ног, круговые движения.</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Переход из положения «лежа» в положение «сидя» (из положения «сидя» в положение «лежа»).</w:t>
      </w:r>
      <w:proofErr w:type="gramEnd"/>
      <w:r w:rsidRPr="00217456">
        <w:rPr>
          <w:rFonts w:ascii="Times New Roman" w:hAnsi="Times New Roman"/>
          <w:sz w:val="24"/>
          <w:szCs w:val="24"/>
        </w:rPr>
        <w:t xml:space="preserve"> Ходьба по доске, лежащей на полу. </w:t>
      </w:r>
      <w:proofErr w:type="gramStart"/>
      <w:r w:rsidRPr="00217456">
        <w:rPr>
          <w:rFonts w:ascii="Times New Roman" w:hAnsi="Times New Roman"/>
          <w:sz w:val="24"/>
          <w:szCs w:val="24"/>
        </w:rPr>
        <w:t xml:space="preserve">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roofErr w:type="gramEnd"/>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sz w:val="24"/>
          <w:szCs w:val="24"/>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217456">
        <w:rPr>
          <w:rFonts w:ascii="Times New Roman" w:hAnsi="Times New Roman"/>
          <w:spacing w:val="-7"/>
          <w:sz w:val="24"/>
          <w:szCs w:val="24"/>
        </w:rPr>
        <w:t xml:space="preserve"> </w:t>
      </w:r>
      <w:r w:rsidRPr="00217456">
        <w:rPr>
          <w:rFonts w:ascii="Times New Roman" w:hAnsi="Times New Roman"/>
          <w:sz w:val="24"/>
          <w:szCs w:val="24"/>
        </w:rPr>
        <w:t xml:space="preserve">положение, поочередное поднимание ног вперед, отведение в стороны. Отход от стены с сохранением правильной осанки. </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i/>
          <w:sz w:val="24"/>
          <w:szCs w:val="24"/>
        </w:rPr>
        <w:t>Ходьба и бег</w:t>
      </w:r>
      <w:r w:rsidRPr="00217456">
        <w:rPr>
          <w:rFonts w:ascii="Times New Roman" w:hAnsi="Times New Roman"/>
          <w:sz w:val="24"/>
          <w:szCs w:val="24"/>
        </w:rPr>
        <w:t>. Ходьба с удержанием рук за спиной (на поясе, на голове, в стороны). Движения руками при ходьбе</w:t>
      </w:r>
      <w:r w:rsidRPr="00217456">
        <w:rPr>
          <w:rFonts w:ascii="Times New Roman" w:hAnsi="Times New Roman"/>
          <w:spacing w:val="-6"/>
          <w:sz w:val="24"/>
          <w:szCs w:val="24"/>
        </w:rPr>
        <w:t xml:space="preserve">: взмахи, вращения, отведение рук назад, в стороны, подъем вверх. Ходьба </w:t>
      </w:r>
      <w:r w:rsidRPr="00217456">
        <w:rPr>
          <w:rFonts w:ascii="Times New Roman" w:hAnsi="Times New Roman"/>
          <w:sz w:val="24"/>
          <w:szCs w:val="24"/>
        </w:rPr>
        <w:t xml:space="preserve">ровным шагом, на носках, пятках, высоко поднимая бедро, захлестывая голень, приставным шагом, широким шагом, в </w:t>
      </w:r>
      <w:proofErr w:type="spellStart"/>
      <w:r w:rsidRPr="00217456">
        <w:rPr>
          <w:rFonts w:ascii="Times New Roman" w:hAnsi="Times New Roman"/>
          <w:sz w:val="24"/>
          <w:szCs w:val="24"/>
        </w:rPr>
        <w:t>полуприседе</w:t>
      </w:r>
      <w:proofErr w:type="spellEnd"/>
      <w:r w:rsidRPr="00217456">
        <w:rPr>
          <w:rFonts w:ascii="Times New Roman" w:hAnsi="Times New Roman"/>
          <w:sz w:val="24"/>
          <w:szCs w:val="24"/>
        </w:rPr>
        <w:t xml:space="preserve">, приседе. </w:t>
      </w:r>
      <w:r w:rsidRPr="00217456">
        <w:rPr>
          <w:rFonts w:ascii="Times New Roman" w:hAnsi="Times New Roman"/>
          <w:spacing w:val="-10"/>
          <w:sz w:val="24"/>
          <w:szCs w:val="24"/>
        </w:rPr>
        <w:t>Х</w:t>
      </w:r>
      <w:r w:rsidRPr="00217456">
        <w:rPr>
          <w:rFonts w:ascii="Times New Roman" w:hAnsi="Times New Roman"/>
          <w:sz w:val="24"/>
          <w:szCs w:val="24"/>
        </w:rPr>
        <w:t xml:space="preserve">одьба в умеренном (медленном, быстром) темпе. Ходьба с изменением темпа, направления движения. </w:t>
      </w:r>
      <w:r w:rsidRPr="00217456">
        <w:rPr>
          <w:rFonts w:ascii="Times New Roman" w:hAnsi="Times New Roman"/>
          <w:spacing w:val="-10"/>
          <w:sz w:val="24"/>
          <w:szCs w:val="24"/>
        </w:rPr>
        <w:t>Бег</w:t>
      </w:r>
      <w:r w:rsidRPr="00217456">
        <w:rPr>
          <w:rFonts w:ascii="Times New Roman" w:hAnsi="Times New Roman"/>
          <w:sz w:val="24"/>
          <w:szCs w:val="24"/>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i/>
          <w:sz w:val="24"/>
          <w:szCs w:val="24"/>
        </w:rPr>
        <w:t>Прыжки.</w:t>
      </w:r>
      <w:r w:rsidRPr="00217456">
        <w:rPr>
          <w:rFonts w:ascii="Times New Roman" w:hAnsi="Times New Roman"/>
          <w:sz w:val="24"/>
          <w:szCs w:val="24"/>
        </w:rPr>
        <w:t xml:space="preserve"> Прыжки на двух ногах на месте (с поворотами, с движениями рук), с продвижением вперед (назад, вправо, влево). </w:t>
      </w:r>
      <w:proofErr w:type="gramStart"/>
      <w:r w:rsidRPr="00217456">
        <w:rPr>
          <w:rFonts w:ascii="Times New Roman" w:hAnsi="Times New Roman"/>
          <w:sz w:val="24"/>
          <w:szCs w:val="24"/>
        </w:rPr>
        <w:t>Прыжки на одной ноге на месте, с продвижением вперед (назад, вправо, влево)).</w:t>
      </w:r>
      <w:proofErr w:type="gramEnd"/>
      <w:r w:rsidRPr="00217456">
        <w:rPr>
          <w:rFonts w:ascii="Times New Roman" w:hAnsi="Times New Roman"/>
          <w:sz w:val="24"/>
          <w:szCs w:val="24"/>
        </w:rPr>
        <w:t xml:space="preserve"> Перепрыгивание с одной ноги на другую на месте, с продвижением вперед. Прыжки в длину с места, с разбега. Прыжки в высоту, глубину. </w:t>
      </w:r>
    </w:p>
    <w:p w:rsidR="006B64BC" w:rsidRPr="00217456" w:rsidRDefault="006B64BC" w:rsidP="005A7912">
      <w:pPr>
        <w:pStyle w:val="aff0"/>
        <w:spacing w:after="0" w:line="240" w:lineRule="auto"/>
        <w:ind w:left="0" w:firstLine="708"/>
        <w:jc w:val="both"/>
        <w:rPr>
          <w:rFonts w:ascii="Times New Roman" w:hAnsi="Times New Roman"/>
          <w:spacing w:val="-10"/>
          <w:sz w:val="24"/>
          <w:szCs w:val="24"/>
        </w:rPr>
      </w:pPr>
      <w:r w:rsidRPr="00217456">
        <w:rPr>
          <w:rFonts w:ascii="Times New Roman" w:hAnsi="Times New Roman"/>
          <w:i/>
          <w:sz w:val="24"/>
          <w:szCs w:val="24"/>
        </w:rPr>
        <w:t xml:space="preserve">Ползание, </w:t>
      </w:r>
      <w:proofErr w:type="spellStart"/>
      <w:r w:rsidRPr="00217456">
        <w:rPr>
          <w:rFonts w:ascii="Times New Roman" w:hAnsi="Times New Roman"/>
          <w:i/>
          <w:sz w:val="24"/>
          <w:szCs w:val="24"/>
        </w:rPr>
        <w:t>подлезание</w:t>
      </w:r>
      <w:proofErr w:type="spellEnd"/>
      <w:r w:rsidRPr="00217456">
        <w:rPr>
          <w:rFonts w:ascii="Times New Roman" w:hAnsi="Times New Roman"/>
          <w:i/>
          <w:sz w:val="24"/>
          <w:szCs w:val="24"/>
        </w:rPr>
        <w:t xml:space="preserve">, лазание, </w:t>
      </w:r>
      <w:proofErr w:type="spellStart"/>
      <w:r w:rsidRPr="00217456">
        <w:rPr>
          <w:rFonts w:ascii="Times New Roman" w:hAnsi="Times New Roman"/>
          <w:i/>
          <w:sz w:val="24"/>
          <w:szCs w:val="24"/>
        </w:rPr>
        <w:t>перелезание</w:t>
      </w:r>
      <w:proofErr w:type="spellEnd"/>
      <w:r w:rsidRPr="00217456">
        <w:rPr>
          <w:rFonts w:ascii="Times New Roman" w:hAnsi="Times New Roman"/>
          <w:i/>
          <w:sz w:val="24"/>
          <w:szCs w:val="24"/>
        </w:rPr>
        <w:t xml:space="preserve">. </w:t>
      </w:r>
      <w:r w:rsidRPr="00217456">
        <w:rPr>
          <w:rFonts w:ascii="Times New Roman" w:hAnsi="Times New Roman"/>
          <w:spacing w:val="-10"/>
          <w:sz w:val="24"/>
          <w:szCs w:val="24"/>
        </w:rPr>
        <w:t xml:space="preserve">Ползание на животе, на четвереньках. </w:t>
      </w:r>
      <w:proofErr w:type="spellStart"/>
      <w:r w:rsidRPr="00217456">
        <w:rPr>
          <w:rFonts w:ascii="Times New Roman" w:hAnsi="Times New Roman"/>
          <w:spacing w:val="-10"/>
          <w:sz w:val="24"/>
          <w:szCs w:val="24"/>
        </w:rPr>
        <w:t>Подлезание</w:t>
      </w:r>
      <w:proofErr w:type="spellEnd"/>
      <w:r w:rsidRPr="00217456">
        <w:rPr>
          <w:rFonts w:ascii="Times New Roman" w:hAnsi="Times New Roman"/>
          <w:spacing w:val="-10"/>
          <w:sz w:val="24"/>
          <w:szCs w:val="24"/>
        </w:rPr>
        <w:t xml:space="preserve"> под препятствия на животе, на четвереньках. Лазание</w:t>
      </w:r>
      <w:r w:rsidRPr="00217456">
        <w:rPr>
          <w:rFonts w:ascii="Times New Roman" w:hAnsi="Times New Roman"/>
          <w:sz w:val="24"/>
          <w:szCs w:val="24"/>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217456">
        <w:rPr>
          <w:rFonts w:ascii="Times New Roman" w:hAnsi="Times New Roman"/>
          <w:spacing w:val="-10"/>
          <w:sz w:val="24"/>
          <w:szCs w:val="24"/>
        </w:rPr>
        <w:t xml:space="preserve">ис на канате, рейке. </w:t>
      </w:r>
      <w:proofErr w:type="spellStart"/>
      <w:r w:rsidRPr="00217456">
        <w:rPr>
          <w:rFonts w:ascii="Times New Roman" w:hAnsi="Times New Roman"/>
          <w:spacing w:val="-10"/>
          <w:sz w:val="24"/>
          <w:szCs w:val="24"/>
        </w:rPr>
        <w:t>Перелезание</w:t>
      </w:r>
      <w:proofErr w:type="spellEnd"/>
      <w:r w:rsidRPr="00217456">
        <w:rPr>
          <w:rFonts w:ascii="Times New Roman" w:hAnsi="Times New Roman"/>
          <w:spacing w:val="-10"/>
          <w:sz w:val="24"/>
          <w:szCs w:val="24"/>
        </w:rPr>
        <w:t xml:space="preserve"> через препятствия. </w:t>
      </w:r>
    </w:p>
    <w:p w:rsidR="006B64BC" w:rsidRPr="00217456" w:rsidRDefault="006B64BC" w:rsidP="005A7912">
      <w:pPr>
        <w:pStyle w:val="aff0"/>
        <w:spacing w:after="0" w:line="240" w:lineRule="auto"/>
        <w:ind w:left="0" w:firstLine="708"/>
        <w:jc w:val="both"/>
        <w:rPr>
          <w:rFonts w:ascii="Times New Roman" w:hAnsi="Times New Roman"/>
          <w:sz w:val="24"/>
          <w:szCs w:val="24"/>
        </w:rPr>
      </w:pPr>
      <w:r w:rsidRPr="00217456">
        <w:rPr>
          <w:rFonts w:ascii="Times New Roman" w:hAnsi="Times New Roman"/>
          <w:i/>
          <w:sz w:val="24"/>
          <w:szCs w:val="24"/>
        </w:rPr>
        <w:t>Броски, ловля, метание, передача предметов и перенос груза.</w:t>
      </w:r>
      <w:r w:rsidRPr="00217456">
        <w:rPr>
          <w:rFonts w:ascii="Times New Roman" w:hAnsi="Times New Roman"/>
          <w:sz w:val="24"/>
          <w:szCs w:val="24"/>
        </w:rPr>
        <w:t xml:space="preserve"> П</w:t>
      </w:r>
      <w:r w:rsidRPr="00217456">
        <w:rPr>
          <w:rFonts w:ascii="Times New Roman" w:hAnsi="Times New Roman"/>
          <w:spacing w:val="-10"/>
          <w:sz w:val="24"/>
          <w:szCs w:val="24"/>
        </w:rPr>
        <w:t>ередача предметов</w:t>
      </w:r>
      <w:r w:rsidRPr="00217456">
        <w:rPr>
          <w:rFonts w:ascii="Times New Roman" w:hAnsi="Times New Roman"/>
          <w:sz w:val="24"/>
          <w:szCs w:val="24"/>
        </w:rPr>
        <w:t xml:space="preserve"> в шеренге (по кругу, в колонне).</w:t>
      </w:r>
      <w:r w:rsidRPr="00217456">
        <w:rPr>
          <w:rFonts w:ascii="Times New Roman" w:hAnsi="Times New Roman"/>
          <w:spacing w:val="-10"/>
          <w:sz w:val="24"/>
          <w:szCs w:val="24"/>
        </w:rPr>
        <w:t xml:space="preserve"> Броски среднего (маленького) мяча двумя руками </w:t>
      </w:r>
      <w:r w:rsidRPr="00217456">
        <w:rPr>
          <w:rFonts w:ascii="Times New Roman" w:hAnsi="Times New Roman"/>
          <w:sz w:val="24"/>
          <w:szCs w:val="24"/>
        </w:rPr>
        <w:t xml:space="preserve">вверх (о пол, о стенку). </w:t>
      </w:r>
      <w:r w:rsidRPr="00217456">
        <w:rPr>
          <w:rFonts w:ascii="Times New Roman" w:hAnsi="Times New Roman"/>
          <w:spacing w:val="-10"/>
          <w:sz w:val="24"/>
          <w:szCs w:val="24"/>
        </w:rPr>
        <w:t xml:space="preserve">Ловля среднего (маленького) мяча </w:t>
      </w:r>
      <w:r w:rsidRPr="00217456">
        <w:rPr>
          <w:rFonts w:ascii="Times New Roman" w:hAnsi="Times New Roman"/>
          <w:sz w:val="24"/>
          <w:szCs w:val="24"/>
        </w:rPr>
        <w:t xml:space="preserve">одной (двумя) руками. Бросание мяча на дальность. Сбивание предметов большим (малым) мячом. Броски (ловля) мяча в ходьбе (беге). </w:t>
      </w:r>
      <w:r w:rsidRPr="00217456">
        <w:rPr>
          <w:rFonts w:ascii="Times New Roman" w:hAnsi="Times New Roman"/>
          <w:spacing w:val="-10"/>
          <w:sz w:val="24"/>
          <w:szCs w:val="24"/>
        </w:rPr>
        <w:t xml:space="preserve">Метание в цель (на дальность). Перенос груза.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X</w:t>
      </w:r>
      <w:r w:rsidRPr="00217456">
        <w:rPr>
          <w:rFonts w:ascii="Times New Roman" w:hAnsi="Times New Roman"/>
          <w:b/>
          <w:sz w:val="24"/>
          <w:szCs w:val="24"/>
        </w:rPr>
        <w:t>. ПРОФИЛЬНЫЙ ТРУД</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Целью</w:t>
      </w:r>
      <w:r w:rsidRPr="00217456">
        <w:rPr>
          <w:rFonts w:ascii="Times New Roman" w:hAnsi="Times New Roman"/>
          <w:i/>
          <w:sz w:val="24"/>
          <w:szCs w:val="24"/>
        </w:rPr>
        <w:t xml:space="preserve"> </w:t>
      </w:r>
      <w:r w:rsidRPr="00217456">
        <w:rPr>
          <w:rFonts w:ascii="Times New Roman" w:hAnsi="Times New Roman"/>
          <w:sz w:val="24"/>
          <w:szCs w:val="24"/>
        </w:rPr>
        <w:t>трудового обучения</w:t>
      </w:r>
      <w:r w:rsidRPr="00217456">
        <w:rPr>
          <w:rFonts w:ascii="Times New Roman" w:hAnsi="Times New Roman"/>
          <w:i/>
          <w:sz w:val="24"/>
          <w:szCs w:val="24"/>
        </w:rPr>
        <w:t xml:space="preserve"> </w:t>
      </w:r>
      <w:r w:rsidRPr="00217456">
        <w:rPr>
          <w:rFonts w:ascii="Times New Roman" w:hAnsi="Times New Roman"/>
          <w:sz w:val="24"/>
          <w:szCs w:val="24"/>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217456">
        <w:rPr>
          <w:rFonts w:ascii="Times New Roman" w:hAnsi="Times New Roman"/>
          <w:bCs/>
          <w:sz w:val="24"/>
          <w:szCs w:val="24"/>
        </w:rPr>
        <w:t>Основные задачи:</w:t>
      </w:r>
      <w:r w:rsidRPr="00217456">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w:t>
      </w:r>
      <w:proofErr w:type="gramStart"/>
      <w:r w:rsidRPr="00217456">
        <w:rPr>
          <w:rFonts w:ascii="Times New Roman" w:hAnsi="Times New Roman"/>
          <w:sz w:val="24"/>
          <w:szCs w:val="24"/>
        </w:rPr>
        <w:t>с</w:t>
      </w:r>
      <w:proofErr w:type="gramEnd"/>
      <w:r w:rsidRPr="00217456">
        <w:rPr>
          <w:rFonts w:ascii="Times New Roman" w:hAnsi="Times New Roman"/>
          <w:sz w:val="24"/>
          <w:szCs w:val="24"/>
        </w:rPr>
        <w:t xml:space="preserve"> растениям и т.д. </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w:t>
      </w:r>
      <w:r w:rsidRPr="00217456">
        <w:rPr>
          <w:rFonts w:ascii="Times New Roman" w:hAnsi="Times New Roman"/>
          <w:bCs/>
          <w:sz w:val="24"/>
          <w:szCs w:val="24"/>
        </w:rPr>
        <w:t xml:space="preserve">формирование </w:t>
      </w:r>
      <w:r w:rsidRPr="00217456">
        <w:rPr>
          <w:rFonts w:ascii="Times New Roman" w:hAnsi="Times New Roman"/>
          <w:sz w:val="24"/>
          <w:szCs w:val="24"/>
        </w:rPr>
        <w:t xml:space="preserve">мотивации </w:t>
      </w:r>
      <w:r w:rsidRPr="00217456">
        <w:rPr>
          <w:rFonts w:ascii="Times New Roman" w:hAnsi="Times New Roman"/>
          <w:bCs/>
          <w:sz w:val="24"/>
          <w:szCs w:val="24"/>
        </w:rPr>
        <w:t>трудовой</w:t>
      </w:r>
      <w:r w:rsidRPr="00217456">
        <w:rPr>
          <w:rFonts w:ascii="Times New Roman" w:hAnsi="Times New Roman"/>
          <w:sz w:val="24"/>
          <w:szCs w:val="24"/>
        </w:rPr>
        <w:t xml:space="preserve"> </w:t>
      </w:r>
      <w:r w:rsidRPr="00217456">
        <w:rPr>
          <w:rFonts w:ascii="Times New Roman" w:hAnsi="Times New Roman"/>
          <w:bCs/>
          <w:sz w:val="24"/>
          <w:szCs w:val="24"/>
        </w:rPr>
        <w:t>деятельности</w:t>
      </w:r>
      <w:r w:rsidRPr="00217456">
        <w:rPr>
          <w:rFonts w:ascii="Times New Roman" w:hAnsi="Times New Roman"/>
          <w:sz w:val="24"/>
          <w:szCs w:val="24"/>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w:t>
      </w:r>
      <w:r w:rsidRPr="00217456">
        <w:rPr>
          <w:rFonts w:ascii="Times New Roman" w:hAnsi="Times New Roman"/>
          <w:sz w:val="24"/>
          <w:szCs w:val="24"/>
        </w:rPr>
        <w:lastRenderedPageBreak/>
        <w:t xml:space="preserve">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217456">
        <w:rPr>
          <w:rFonts w:ascii="Times New Roman" w:eastAsia="MS Gothic" w:hAnsi="Times New Roman"/>
          <w:sz w:val="24"/>
          <w:szCs w:val="24"/>
        </w:rPr>
        <w:t xml:space="preserve">создает эскиз изделия, </w:t>
      </w:r>
      <w:r w:rsidRPr="00217456">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217456">
        <w:rPr>
          <w:rFonts w:ascii="Times New Roman" w:eastAsia="MS Gothic" w:hAnsi="Times New Roman"/>
          <w:sz w:val="24"/>
          <w:szCs w:val="24"/>
        </w:rPr>
        <w:t xml:space="preserve">соответствии </w:t>
      </w:r>
      <w:proofErr w:type="gramStart"/>
      <w:r w:rsidRPr="00217456">
        <w:rPr>
          <w:rFonts w:ascii="Times New Roman" w:eastAsia="MS Gothic" w:hAnsi="Times New Roman"/>
          <w:sz w:val="24"/>
          <w:szCs w:val="24"/>
        </w:rPr>
        <w:t>с</w:t>
      </w:r>
      <w:proofErr w:type="gramEnd"/>
      <w:r w:rsidRPr="00217456">
        <w:rPr>
          <w:rFonts w:ascii="Times New Roman" w:eastAsia="MS Gothic" w:hAnsi="Times New Roman"/>
          <w:sz w:val="24"/>
          <w:szCs w:val="24"/>
        </w:rPr>
        <w:t xml:space="preserve"> своими представлениями.</w:t>
      </w:r>
      <w:r w:rsidRPr="00217456">
        <w:rPr>
          <w:rFonts w:ascii="Times New Roman" w:hAnsi="Times New Roman"/>
          <w:sz w:val="24"/>
          <w:szCs w:val="24"/>
        </w:rPr>
        <w:t xml:space="preserve"> </w:t>
      </w:r>
      <w:proofErr w:type="gramStart"/>
      <w:r w:rsidRPr="00217456">
        <w:rPr>
          <w:rFonts w:ascii="Times New Roman" w:hAnsi="Times New Roman"/>
          <w:sz w:val="24"/>
          <w:szCs w:val="24"/>
        </w:rPr>
        <w:t xml:space="preserve">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roofErr w:type="gramEnd"/>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Программа по профильно</w:t>
      </w:r>
      <w:r w:rsidR="00FA4E51" w:rsidRPr="00217456">
        <w:rPr>
          <w:rFonts w:ascii="Times New Roman" w:hAnsi="Times New Roman"/>
          <w:sz w:val="24"/>
          <w:szCs w:val="24"/>
        </w:rPr>
        <w:t>му труду представлена следующим разделом</w:t>
      </w:r>
      <w:r w:rsidRPr="00217456">
        <w:rPr>
          <w:rFonts w:ascii="Times New Roman" w:hAnsi="Times New Roman"/>
          <w:sz w:val="24"/>
          <w:szCs w:val="24"/>
        </w:rPr>
        <w:t>: «</w:t>
      </w:r>
      <w:r w:rsidR="00480604">
        <w:rPr>
          <w:rFonts w:ascii="Times New Roman" w:hAnsi="Times New Roman"/>
          <w:sz w:val="24"/>
          <w:szCs w:val="24"/>
        </w:rPr>
        <w:t>цветоводство, «швейное дело</w:t>
      </w:r>
      <w:proofErr w:type="gramStart"/>
      <w:r w:rsidR="00480604">
        <w:rPr>
          <w:rFonts w:ascii="Times New Roman" w:hAnsi="Times New Roman"/>
          <w:sz w:val="24"/>
          <w:szCs w:val="24"/>
        </w:rPr>
        <w:t>»»</w:t>
      </w:r>
      <w:proofErr w:type="gramEnd"/>
      <w:r w:rsidRPr="00217456">
        <w:rPr>
          <w:rFonts w:ascii="Times New Roman" w:hAnsi="Times New Roman"/>
          <w:sz w:val="24"/>
          <w:szCs w:val="24"/>
        </w:rPr>
        <w:t xml:space="preserve">Материально-техническое обеспечение образовательной области и предметов по труду включает: </w:t>
      </w:r>
      <w:r w:rsidRPr="00217456">
        <w:rPr>
          <w:rFonts w:ascii="Times New Roman" w:hAnsi="Times New Roman"/>
          <w:sz w:val="24"/>
          <w:szCs w:val="24"/>
          <w:lang w:eastAsia="ru-RU"/>
        </w:rPr>
        <w:t xml:space="preserve">дидактический материал: </w:t>
      </w:r>
      <w:r w:rsidRPr="00217456">
        <w:rPr>
          <w:rFonts w:ascii="Times New Roman" w:hAnsi="Times New Roman"/>
          <w:sz w:val="24"/>
          <w:szCs w:val="24"/>
        </w:rPr>
        <w:t xml:space="preserve">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w:t>
      </w:r>
      <w:proofErr w:type="gramStart"/>
      <w:r w:rsidRPr="00217456">
        <w:rPr>
          <w:rFonts w:ascii="Times New Roman" w:hAnsi="Times New Roman"/>
          <w:sz w:val="24"/>
          <w:szCs w:val="24"/>
        </w:rPr>
        <w:t>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ножницы, фигурные дыроколы, глина, стеки, нитки, иголки, ткань, шерсть (натуральная, искусственная), иглы для валяния, мыло детское и др.</w:t>
      </w:r>
      <w:proofErr w:type="gramEnd"/>
    </w:p>
    <w:p w:rsidR="006B64BC" w:rsidRPr="00217456" w:rsidRDefault="006B64BC" w:rsidP="005A7912">
      <w:pPr>
        <w:pStyle w:val="aff"/>
        <w:jc w:val="center"/>
        <w:rPr>
          <w:rFonts w:ascii="Times New Roman" w:hAnsi="Times New Roman"/>
          <w:b/>
          <w:sz w:val="24"/>
          <w:szCs w:val="24"/>
        </w:rPr>
      </w:pPr>
    </w:p>
    <w:p w:rsidR="006B64BC" w:rsidRPr="00217456" w:rsidRDefault="001146C7" w:rsidP="006514D9">
      <w:pPr>
        <w:pStyle w:val="aff"/>
        <w:spacing w:line="276" w:lineRule="auto"/>
        <w:jc w:val="center"/>
        <w:rPr>
          <w:rFonts w:ascii="Times New Roman" w:hAnsi="Times New Roman"/>
          <w:b/>
          <w:sz w:val="24"/>
          <w:szCs w:val="24"/>
        </w:rPr>
      </w:pPr>
      <w:r w:rsidRPr="00217456">
        <w:rPr>
          <w:rFonts w:ascii="Times New Roman" w:hAnsi="Times New Roman"/>
          <w:b/>
          <w:sz w:val="24"/>
          <w:szCs w:val="24"/>
        </w:rPr>
        <w:t xml:space="preserve"> </w:t>
      </w:r>
      <w:r w:rsidR="006B64BC" w:rsidRPr="00217456">
        <w:rPr>
          <w:rFonts w:ascii="Times New Roman" w:hAnsi="Times New Roman"/>
          <w:b/>
          <w:sz w:val="24"/>
          <w:szCs w:val="24"/>
        </w:rPr>
        <w:t>Примерное содержание предмета.</w:t>
      </w:r>
    </w:p>
    <w:p w:rsidR="006514D9" w:rsidRPr="00217456" w:rsidRDefault="001146C7" w:rsidP="006514D9">
      <w:pPr>
        <w:pStyle w:val="aff"/>
        <w:spacing w:line="276" w:lineRule="auto"/>
        <w:jc w:val="center"/>
        <w:rPr>
          <w:rFonts w:ascii="Times New Roman" w:hAnsi="Times New Roman"/>
          <w:b/>
          <w:sz w:val="24"/>
          <w:szCs w:val="24"/>
        </w:rPr>
      </w:pPr>
      <w:r w:rsidRPr="00217456">
        <w:rPr>
          <w:rFonts w:ascii="Times New Roman" w:hAnsi="Times New Roman"/>
          <w:b/>
          <w:sz w:val="24"/>
          <w:szCs w:val="24"/>
        </w:rPr>
        <w:t xml:space="preserve">Профильный труд. </w:t>
      </w:r>
    </w:p>
    <w:p w:rsidR="006514D9" w:rsidRPr="00217456" w:rsidRDefault="006514D9" w:rsidP="006514D9">
      <w:pPr>
        <w:spacing w:after="200" w:line="276" w:lineRule="auto"/>
        <w:jc w:val="center"/>
        <w:rPr>
          <w:rFonts w:ascii="Times New Roman" w:hAnsi="Times New Roman" w:cs="Times New Roman"/>
          <w:b/>
          <w:i/>
          <w:sz w:val="24"/>
          <w:szCs w:val="24"/>
        </w:rPr>
      </w:pPr>
      <w:r w:rsidRPr="00217456">
        <w:rPr>
          <w:rFonts w:ascii="Times New Roman" w:hAnsi="Times New Roman" w:cs="Times New Roman"/>
          <w:b/>
          <w:i/>
          <w:sz w:val="24"/>
          <w:szCs w:val="24"/>
        </w:rPr>
        <w:t>Ручное шитье.</w:t>
      </w:r>
    </w:p>
    <w:p w:rsidR="00FE6DD3" w:rsidRDefault="006514D9" w:rsidP="00FE6DD3">
      <w:pPr>
        <w:pStyle w:val="Default"/>
        <w:rPr>
          <w:rFonts w:eastAsia="Calibri"/>
        </w:rPr>
      </w:pPr>
      <w:r w:rsidRPr="00217456">
        <w:rPr>
          <w:rFonts w:eastAsia="Calibri"/>
        </w:rPr>
        <w:t>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 (с четырьмя отверстиями, на ножке)</w:t>
      </w:r>
      <w:proofErr w:type="gramStart"/>
      <w:r w:rsidRPr="00217456">
        <w:rPr>
          <w:rFonts w:eastAsia="Calibri"/>
        </w:rPr>
        <w:t>.В</w:t>
      </w:r>
      <w:proofErr w:type="gramEnd"/>
      <w:r w:rsidRPr="00217456">
        <w:rPr>
          <w:rFonts w:eastAsia="Calibri"/>
        </w:rPr>
        <w:t>ыполнение шва «вперед иголкой» .Закрепление нити на ткани. Выполнение шва «через край».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 выполнение припуска на шов, снятие выкройки с ткани</w:t>
      </w:r>
      <w:r w:rsidR="00FE6DD3">
        <w:rPr>
          <w:rFonts w:eastAsia="Calibri"/>
        </w:rPr>
        <w:t>.</w:t>
      </w:r>
    </w:p>
    <w:p w:rsidR="00FE6DD3" w:rsidRPr="00FE6DD3" w:rsidRDefault="00FE6DD3" w:rsidP="00FE6DD3">
      <w:pPr>
        <w:pStyle w:val="Default"/>
        <w:jc w:val="center"/>
        <w:rPr>
          <w:rFonts w:eastAsiaTheme="minorHAnsi"/>
          <w:sz w:val="23"/>
          <w:szCs w:val="23"/>
          <w:lang w:eastAsia="en-US"/>
        </w:rPr>
      </w:pPr>
      <w:r w:rsidRPr="00FE6DD3">
        <w:rPr>
          <w:rFonts w:eastAsiaTheme="minorHAnsi"/>
          <w:b/>
          <w:bCs/>
          <w:i/>
          <w:iCs/>
          <w:sz w:val="23"/>
          <w:szCs w:val="23"/>
          <w:lang w:eastAsia="en-US"/>
        </w:rPr>
        <w:t>Растениеводство</w:t>
      </w:r>
    </w:p>
    <w:p w:rsidR="00FE6DD3" w:rsidRPr="00FE6DD3" w:rsidRDefault="00FE6DD3" w:rsidP="00FE6DD3">
      <w:pPr>
        <w:autoSpaceDE w:val="0"/>
        <w:autoSpaceDN w:val="0"/>
        <w:adjustRightInd w:val="0"/>
        <w:spacing w:after="0" w:line="240" w:lineRule="auto"/>
        <w:rPr>
          <w:rFonts w:ascii="Times New Roman" w:hAnsi="Times New Roman" w:cs="Times New Roman"/>
          <w:color w:val="000000"/>
          <w:sz w:val="23"/>
          <w:szCs w:val="23"/>
        </w:rPr>
      </w:pPr>
      <w:r w:rsidRPr="00FE6DD3">
        <w:rPr>
          <w:rFonts w:ascii="Times New Roman" w:hAnsi="Times New Roman" w:cs="Times New Roman"/>
          <w:i/>
          <w:iCs/>
          <w:color w:val="000000"/>
          <w:sz w:val="23"/>
          <w:szCs w:val="23"/>
        </w:rPr>
        <w:t>Выращивание комнатных растений</w:t>
      </w:r>
      <w:r w:rsidRPr="00FE6DD3">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FE6DD3">
        <w:rPr>
          <w:rFonts w:ascii="Times New Roman" w:hAnsi="Times New Roman" w:cs="Times New Roman"/>
          <w:color w:val="000000"/>
          <w:sz w:val="23"/>
          <w:szCs w:val="23"/>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w:t>
      </w:r>
      <w:r>
        <w:rPr>
          <w:rFonts w:ascii="Times New Roman" w:hAnsi="Times New Roman" w:cs="Times New Roman"/>
          <w:color w:val="000000"/>
          <w:sz w:val="23"/>
          <w:szCs w:val="23"/>
        </w:rPr>
        <w:t xml:space="preserve"> </w:t>
      </w:r>
      <w:r w:rsidRPr="00FE6DD3">
        <w:rPr>
          <w:rFonts w:ascii="Times New Roman" w:hAnsi="Times New Roman" w:cs="Times New Roman"/>
          <w:color w:val="000000"/>
          <w:sz w:val="23"/>
          <w:szCs w:val="23"/>
        </w:rPr>
        <w:t>поддонов.</w:t>
      </w:r>
    </w:p>
    <w:p w:rsidR="00FE6DD3" w:rsidRPr="00FE6DD3" w:rsidRDefault="00FE6DD3" w:rsidP="00FE6DD3">
      <w:pPr>
        <w:autoSpaceDE w:val="0"/>
        <w:autoSpaceDN w:val="0"/>
        <w:adjustRightInd w:val="0"/>
        <w:spacing w:after="0" w:line="240" w:lineRule="auto"/>
        <w:rPr>
          <w:rFonts w:ascii="Times New Roman" w:hAnsi="Times New Roman" w:cs="Times New Roman"/>
          <w:color w:val="000000"/>
          <w:sz w:val="23"/>
          <w:szCs w:val="23"/>
        </w:rPr>
      </w:pPr>
      <w:r w:rsidRPr="00FE6DD3">
        <w:rPr>
          <w:rFonts w:ascii="Times New Roman" w:hAnsi="Times New Roman" w:cs="Times New Roman"/>
          <w:i/>
          <w:iCs/>
          <w:color w:val="000000"/>
          <w:sz w:val="23"/>
          <w:szCs w:val="23"/>
        </w:rPr>
        <w:t>Выращивание растений в открытом грунте</w:t>
      </w:r>
      <w:r w:rsidRPr="00FE6DD3">
        <w:rPr>
          <w:rFonts w:ascii="Times New Roman" w:hAnsi="Times New Roman" w:cs="Times New Roman"/>
          <w:color w:val="000000"/>
          <w:sz w:val="23"/>
          <w:szCs w:val="23"/>
        </w:rP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w:t>
      </w:r>
      <w:r>
        <w:rPr>
          <w:rFonts w:ascii="Times New Roman" w:hAnsi="Times New Roman" w:cs="Times New Roman"/>
          <w:color w:val="000000"/>
          <w:sz w:val="23"/>
          <w:szCs w:val="23"/>
        </w:rPr>
        <w:t xml:space="preserve"> </w:t>
      </w:r>
      <w:r w:rsidRPr="00FE6DD3">
        <w:rPr>
          <w:rFonts w:ascii="Times New Roman" w:hAnsi="Times New Roman" w:cs="Times New Roman"/>
          <w:color w:val="000000"/>
          <w:sz w:val="23"/>
          <w:szCs w:val="23"/>
        </w:rPr>
        <w:t>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proofErr w:type="gramStart"/>
      <w:r w:rsidRPr="00FE6DD3">
        <w:rPr>
          <w:rFonts w:ascii="Times New Roman" w:hAnsi="Times New Roman" w:cs="Times New Roman"/>
          <w:color w:val="000000"/>
          <w:sz w:val="23"/>
          <w:szCs w:val="23"/>
        </w:rPr>
        <w:t>.Ч</w:t>
      </w:r>
      <w:proofErr w:type="gramEnd"/>
      <w:r w:rsidRPr="00FE6DD3">
        <w:rPr>
          <w:rFonts w:ascii="Times New Roman" w:hAnsi="Times New Roman" w:cs="Times New Roman"/>
          <w:color w:val="000000"/>
          <w:sz w:val="23"/>
          <w:szCs w:val="23"/>
        </w:rPr>
        <w:t>истка и мытье</w:t>
      </w:r>
      <w:r>
        <w:rPr>
          <w:rFonts w:ascii="Times New Roman" w:hAnsi="Times New Roman" w:cs="Times New Roman"/>
          <w:color w:val="000000"/>
          <w:sz w:val="23"/>
          <w:szCs w:val="23"/>
        </w:rPr>
        <w:t xml:space="preserve"> </w:t>
      </w:r>
      <w:r w:rsidRPr="00FE6DD3">
        <w:rPr>
          <w:rFonts w:ascii="Times New Roman" w:hAnsi="Times New Roman" w:cs="Times New Roman"/>
          <w:color w:val="000000"/>
          <w:sz w:val="23"/>
          <w:szCs w:val="23"/>
        </w:rPr>
        <w:t>садового инвентаря.</w:t>
      </w:r>
    </w:p>
    <w:p w:rsidR="00FA4E51" w:rsidRPr="00217456" w:rsidRDefault="00FA4E51" w:rsidP="005A7912">
      <w:pPr>
        <w:pStyle w:val="aff"/>
        <w:jc w:val="center"/>
        <w:rPr>
          <w:rFonts w:ascii="Times New Roman" w:hAnsi="Times New Roman"/>
          <w:b/>
          <w:sz w:val="24"/>
          <w:szCs w:val="24"/>
        </w:rPr>
      </w:pPr>
    </w:p>
    <w:p w:rsidR="00D80EB6" w:rsidRPr="00217456" w:rsidRDefault="00D80E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2.1</w:t>
      </w:r>
      <w:r w:rsidRPr="00217456">
        <w:rPr>
          <w:rFonts w:ascii="Times New Roman" w:eastAsia="Times New Roman" w:hAnsi="Times New Roman" w:cs="Times New Roman"/>
          <w:b/>
          <w:caps/>
          <w:spacing w:val="2"/>
          <w:sz w:val="24"/>
          <w:szCs w:val="24"/>
          <w:lang w:eastAsia="ar-SA"/>
        </w:rPr>
        <w:t xml:space="preserve">. </w:t>
      </w:r>
      <w:r w:rsidRPr="00217456">
        <w:rPr>
          <w:rFonts w:ascii="Times New Roman" w:eastAsia="Times New Roman" w:hAnsi="Times New Roman" w:cs="Times New Roman"/>
          <w:b/>
          <w:sz w:val="24"/>
          <w:szCs w:val="24"/>
          <w:lang w:eastAsia="ar-SA"/>
        </w:rPr>
        <w:t>Программа формирования базовых учебных действий</w:t>
      </w:r>
    </w:p>
    <w:p w:rsidR="006B64BC" w:rsidRPr="00217456" w:rsidRDefault="006B64BC" w:rsidP="005A7912">
      <w:pPr>
        <w:pStyle w:val="aff"/>
        <w:jc w:val="center"/>
        <w:rPr>
          <w:rFonts w:ascii="Times New Roman" w:hAnsi="Times New Roman"/>
          <w:b/>
          <w:spacing w:val="2"/>
          <w:sz w:val="24"/>
          <w:szCs w:val="24"/>
        </w:rPr>
      </w:pPr>
      <w:r w:rsidRPr="00217456">
        <w:rPr>
          <w:rFonts w:ascii="Times New Roman" w:hAnsi="Times New Roman"/>
          <w:b/>
          <w:spacing w:val="2"/>
          <w:sz w:val="24"/>
          <w:szCs w:val="24"/>
        </w:rPr>
        <w:t>ПРОГРАММЫ КОРРЕКЦИОННЫХ КУРСОВ</w:t>
      </w:r>
    </w:p>
    <w:p w:rsidR="006B64BC" w:rsidRPr="00217456" w:rsidRDefault="006B64BC" w:rsidP="005A7912">
      <w:pPr>
        <w:pStyle w:val="aff"/>
        <w:jc w:val="center"/>
        <w:rPr>
          <w:rFonts w:ascii="Times New Roman" w:hAnsi="Times New Roman"/>
          <w:b/>
          <w:i/>
          <w:sz w:val="24"/>
          <w:szCs w:val="24"/>
        </w:rPr>
      </w:pPr>
      <w:proofErr w:type="gramStart"/>
      <w:r w:rsidRPr="00217456">
        <w:rPr>
          <w:rFonts w:ascii="Times New Roman" w:hAnsi="Times New Roman"/>
          <w:b/>
          <w:sz w:val="24"/>
          <w:szCs w:val="24"/>
          <w:lang w:val="en-US"/>
        </w:rPr>
        <w:t>I</w:t>
      </w:r>
      <w:r w:rsidRPr="00217456">
        <w:rPr>
          <w:rFonts w:ascii="Times New Roman" w:hAnsi="Times New Roman"/>
          <w:b/>
          <w:sz w:val="24"/>
          <w:szCs w:val="24"/>
        </w:rPr>
        <w:t>. СЕНСОРНОЕ РАЗВИТИЕ</w:t>
      </w:r>
      <w:r w:rsidRPr="00217456">
        <w:rPr>
          <w:rFonts w:ascii="Times New Roman" w:hAnsi="Times New Roman"/>
          <w:b/>
          <w:i/>
          <w:sz w:val="24"/>
          <w:szCs w:val="24"/>
        </w:rPr>
        <w:t>.</w:t>
      </w:r>
      <w:proofErr w:type="gramEnd"/>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lastRenderedPageBreak/>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Программно-методический материал включает </w:t>
      </w:r>
      <w:r w:rsidRPr="00217456">
        <w:rPr>
          <w:rFonts w:ascii="Times New Roman" w:hAnsi="Times New Roman"/>
          <w:bCs/>
          <w:sz w:val="24"/>
          <w:szCs w:val="24"/>
        </w:rPr>
        <w:t>5 разделов</w:t>
      </w:r>
      <w:r w:rsidRPr="00217456">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Содержание каждого раздела представлено по принципу </w:t>
      </w:r>
      <w:proofErr w:type="gramStart"/>
      <w:r w:rsidRPr="00217456">
        <w:rPr>
          <w:rFonts w:ascii="Times New Roman" w:hAnsi="Times New Roman"/>
          <w:sz w:val="24"/>
          <w:szCs w:val="24"/>
        </w:rPr>
        <w:t>от</w:t>
      </w:r>
      <w:proofErr w:type="gramEnd"/>
      <w:r w:rsidRPr="00217456">
        <w:rPr>
          <w:rFonts w:ascii="Times New Roman" w:hAnsi="Times New Roman"/>
          <w:sz w:val="24"/>
          <w:szCs w:val="24"/>
        </w:rPr>
        <w:t xml:space="preserve">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r>
      <w:proofErr w:type="gramStart"/>
      <w:r w:rsidRPr="00217456">
        <w:rPr>
          <w:rFonts w:ascii="Times New Roman" w:hAnsi="Times New Roman"/>
          <w:sz w:val="24"/>
          <w:szCs w:val="24"/>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217456">
        <w:rPr>
          <w:rFonts w:ascii="Times New Roman" w:hAnsi="Times New Roman"/>
          <w:sz w:val="24"/>
          <w:szCs w:val="24"/>
        </w:rPr>
        <w:t>аромобаночек</w:t>
      </w:r>
      <w:proofErr w:type="spellEnd"/>
      <w:r w:rsidRPr="00217456">
        <w:rPr>
          <w:rFonts w:ascii="Times New Roman" w:hAnsi="Times New Roman"/>
          <w:sz w:val="24"/>
          <w:szCs w:val="24"/>
        </w:rPr>
        <w:t xml:space="preserve">, </w:t>
      </w:r>
      <w:proofErr w:type="spellStart"/>
      <w:r w:rsidRPr="00217456">
        <w:rPr>
          <w:rFonts w:ascii="Times New Roman" w:hAnsi="Times New Roman"/>
          <w:sz w:val="24"/>
          <w:szCs w:val="24"/>
        </w:rPr>
        <w:t>вибромассажеры</w:t>
      </w:r>
      <w:proofErr w:type="spellEnd"/>
      <w:r w:rsidRPr="00217456">
        <w:rPr>
          <w:rFonts w:ascii="Times New Roman" w:hAnsi="Times New Roman"/>
          <w:sz w:val="24"/>
          <w:szCs w:val="24"/>
        </w:rPr>
        <w:t xml:space="preserve"> и т.д.</w:t>
      </w:r>
      <w:proofErr w:type="gramEnd"/>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коррекционных занятий</w:t>
      </w:r>
    </w:p>
    <w:p w:rsidR="006B64BC" w:rsidRPr="00217456" w:rsidRDefault="006B64BC" w:rsidP="005A7912">
      <w:pPr>
        <w:spacing w:after="0" w:line="240" w:lineRule="auto"/>
        <w:jc w:val="center"/>
        <w:rPr>
          <w:rFonts w:ascii="Times New Roman" w:hAnsi="Times New Roman" w:cs="Times New Roman"/>
          <w:bCs/>
          <w:sz w:val="24"/>
          <w:szCs w:val="24"/>
        </w:rPr>
      </w:pPr>
      <w:r w:rsidRPr="00217456">
        <w:rPr>
          <w:rFonts w:ascii="Times New Roman" w:hAnsi="Times New Roman" w:cs="Times New Roman"/>
          <w:b/>
          <w:bCs/>
          <w:i/>
          <w:sz w:val="24"/>
          <w:szCs w:val="24"/>
        </w:rPr>
        <w:t>Зрительное восприятие</w:t>
      </w:r>
      <w:r w:rsidRPr="00217456">
        <w:rPr>
          <w:rFonts w:ascii="Times New Roman" w:hAnsi="Times New Roman" w:cs="Times New Roman"/>
          <w:bCs/>
          <w:sz w:val="24"/>
          <w:szCs w:val="24"/>
        </w:rPr>
        <w:t>.</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bCs/>
          <w:sz w:val="24"/>
          <w:szCs w:val="24"/>
        </w:rPr>
        <w:t>Ф</w:t>
      </w:r>
      <w:r w:rsidRPr="00217456">
        <w:rPr>
          <w:rFonts w:ascii="Times New Roman" w:hAnsi="Times New Roman" w:cs="Times New Roman"/>
          <w:sz w:val="24"/>
          <w:szCs w:val="24"/>
        </w:rPr>
        <w:t>иксация взгляда на лице человека.</w:t>
      </w:r>
      <w:r w:rsidRPr="00217456">
        <w:rPr>
          <w:rFonts w:ascii="Times New Roman" w:hAnsi="Times New Roman" w:cs="Times New Roman"/>
          <w:i/>
          <w:iCs/>
          <w:sz w:val="24"/>
          <w:szCs w:val="24"/>
        </w:rPr>
        <w:t xml:space="preserve"> </w:t>
      </w:r>
      <w:r w:rsidRPr="00217456">
        <w:rPr>
          <w:rFonts w:ascii="Times New Roman" w:hAnsi="Times New Roman" w:cs="Times New Roman"/>
          <w:iCs/>
          <w:sz w:val="24"/>
          <w:szCs w:val="24"/>
        </w:rPr>
        <w:t>Ф</w:t>
      </w:r>
      <w:r w:rsidRPr="00217456">
        <w:rPr>
          <w:rFonts w:ascii="Times New Roman" w:hAnsi="Times New Roman" w:cs="Times New Roman"/>
          <w:sz w:val="24"/>
          <w:szCs w:val="24"/>
        </w:rPr>
        <w:t xml:space="preserve">иксация взгляда на </w:t>
      </w:r>
      <w:r w:rsidRPr="00217456">
        <w:rPr>
          <w:rFonts w:ascii="Times New Roman" w:hAnsi="Times New Roman" w:cs="Times New Roman"/>
          <w:bCs/>
          <w:sz w:val="24"/>
          <w:szCs w:val="24"/>
        </w:rPr>
        <w:t>неподвижном с</w:t>
      </w:r>
      <w:r w:rsidRPr="00217456">
        <w:rPr>
          <w:rFonts w:ascii="Times New Roman" w:hAnsi="Times New Roman" w:cs="Times New Roman"/>
          <w:sz w:val="24"/>
          <w:szCs w:val="24"/>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217456">
        <w:rPr>
          <w:rFonts w:ascii="Times New Roman" w:hAnsi="Times New Roman" w:cs="Times New Roman"/>
          <w:iCs/>
          <w:sz w:val="24"/>
          <w:szCs w:val="24"/>
        </w:rPr>
        <w:t>П</w:t>
      </w:r>
      <w:r w:rsidRPr="00217456">
        <w:rPr>
          <w:rFonts w:ascii="Times New Roman" w:hAnsi="Times New Roman" w:cs="Times New Roman"/>
          <w:sz w:val="24"/>
          <w:szCs w:val="24"/>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w:t>
      </w:r>
      <w:proofErr w:type="gramStart"/>
      <w:r w:rsidRPr="00217456">
        <w:rPr>
          <w:rFonts w:ascii="Times New Roman" w:hAnsi="Times New Roman" w:cs="Times New Roman"/>
          <w:sz w:val="24"/>
          <w:szCs w:val="24"/>
        </w:rPr>
        <w:t>Узнавание (различение) цвета объектов (красный, синий, желтый, зеленый, черный и др.).</w:t>
      </w:r>
      <w:proofErr w:type="gramEnd"/>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Слуховое восприятие</w:t>
      </w:r>
      <w:r w:rsidRPr="00217456">
        <w:rPr>
          <w:rFonts w:ascii="Times New Roman" w:hAnsi="Times New Roman" w:cs="Times New Roman"/>
          <w:b/>
          <w:sz w:val="24"/>
          <w:szCs w:val="24"/>
        </w:rPr>
        <w:t>.</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217456">
        <w:rPr>
          <w:rFonts w:ascii="Times New Roman" w:hAnsi="Times New Roman" w:cs="Times New Roman"/>
          <w:i/>
          <w:iCs/>
          <w:sz w:val="24"/>
          <w:szCs w:val="24"/>
        </w:rPr>
        <w:t xml:space="preserve"> </w:t>
      </w:r>
      <w:r w:rsidRPr="00217456">
        <w:rPr>
          <w:rFonts w:ascii="Times New Roman" w:hAnsi="Times New Roman" w:cs="Times New Roman"/>
          <w:iCs/>
          <w:sz w:val="24"/>
          <w:szCs w:val="24"/>
        </w:rPr>
        <w:t>Л</w:t>
      </w:r>
      <w:r w:rsidRPr="00217456">
        <w:rPr>
          <w:rFonts w:ascii="Times New Roman" w:hAnsi="Times New Roman" w:cs="Times New Roman"/>
          <w:sz w:val="24"/>
          <w:szCs w:val="24"/>
        </w:rPr>
        <w:t>окализация неподвижного удаленного источника звука.</w:t>
      </w:r>
      <w:r w:rsidRPr="00217456">
        <w:rPr>
          <w:rFonts w:ascii="Times New Roman" w:hAnsi="Times New Roman" w:cs="Times New Roman"/>
          <w:i/>
          <w:iCs/>
          <w:sz w:val="24"/>
          <w:szCs w:val="24"/>
        </w:rPr>
        <w:t xml:space="preserve"> </w:t>
      </w:r>
      <w:r w:rsidRPr="00217456">
        <w:rPr>
          <w:rFonts w:ascii="Times New Roman" w:hAnsi="Times New Roman" w:cs="Times New Roman"/>
          <w:iCs/>
          <w:sz w:val="24"/>
          <w:szCs w:val="24"/>
        </w:rPr>
        <w:t>С</w:t>
      </w:r>
      <w:r w:rsidRPr="00217456">
        <w:rPr>
          <w:rFonts w:ascii="Times New Roman" w:hAnsi="Times New Roman" w:cs="Times New Roman"/>
          <w:sz w:val="24"/>
          <w:szCs w:val="24"/>
        </w:rPr>
        <w:t xml:space="preserve">оотнесение звука с его источником. Нахождение одинаковых по звучанию объектов. </w:t>
      </w:r>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Кинестетическое восприятие</w:t>
      </w:r>
      <w:r w:rsidRPr="00217456">
        <w:rPr>
          <w:rFonts w:ascii="Times New Roman" w:hAnsi="Times New Roman" w:cs="Times New Roman"/>
          <w:b/>
          <w:sz w:val="24"/>
          <w:szCs w:val="24"/>
        </w:rPr>
        <w:t>.</w:t>
      </w:r>
    </w:p>
    <w:p w:rsidR="006B64BC" w:rsidRPr="00217456" w:rsidRDefault="006B64BC" w:rsidP="005A7912">
      <w:pPr>
        <w:spacing w:after="0" w:line="240" w:lineRule="auto"/>
        <w:ind w:firstLine="708"/>
        <w:jc w:val="both"/>
        <w:rPr>
          <w:rFonts w:ascii="Times New Roman" w:hAnsi="Times New Roman" w:cs="Times New Roman"/>
          <w:b/>
          <w:sz w:val="24"/>
          <w:szCs w:val="24"/>
        </w:rPr>
      </w:pPr>
      <w:r w:rsidRPr="00217456">
        <w:rPr>
          <w:rFonts w:ascii="Times New Roman" w:hAnsi="Times New Roman" w:cs="Times New Roman"/>
          <w:bCs/>
          <w:sz w:val="24"/>
          <w:szCs w:val="24"/>
        </w:rPr>
        <w:t>Эмоционально-двигательная</w:t>
      </w:r>
      <w:r w:rsidRPr="00217456">
        <w:rPr>
          <w:rFonts w:ascii="Times New Roman" w:hAnsi="Times New Roman" w:cs="Times New Roman"/>
          <w:sz w:val="24"/>
          <w:szCs w:val="24"/>
        </w:rPr>
        <w:t xml:space="preserve"> реакция на прикосновения человека. </w:t>
      </w:r>
      <w:proofErr w:type="gramStart"/>
      <w:r w:rsidRPr="00217456">
        <w:rPr>
          <w:rFonts w:ascii="Times New Roman" w:hAnsi="Times New Roman" w:cs="Times New Roman"/>
          <w:sz w:val="24"/>
          <w:szCs w:val="24"/>
        </w:rPr>
        <w:t>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вязкости (жидкий, густой, сыпучий).</w:t>
      </w:r>
      <w:proofErr w:type="gramEnd"/>
      <w:r w:rsidRPr="00217456">
        <w:rPr>
          <w:rFonts w:ascii="Times New Roman" w:hAnsi="Times New Roman" w:cs="Times New Roman"/>
          <w:i/>
          <w:iCs/>
          <w:sz w:val="24"/>
          <w:szCs w:val="24"/>
        </w:rPr>
        <w:t xml:space="preserve"> </w:t>
      </w:r>
      <w:r w:rsidRPr="00217456">
        <w:rPr>
          <w:rFonts w:ascii="Times New Roman" w:hAnsi="Times New Roman" w:cs="Times New Roman"/>
          <w:sz w:val="24"/>
          <w:szCs w:val="24"/>
        </w:rPr>
        <w:t>Реакция на вибрацию, исходящую от объектов.</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Реакция на давление на поверхность тела.</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Реакция на горизонтальное</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 xml:space="preserve">вертикальное) положение тела. </w:t>
      </w:r>
      <w:r w:rsidRPr="00217456">
        <w:rPr>
          <w:rFonts w:ascii="Times New Roman" w:hAnsi="Times New Roman" w:cs="Times New Roman"/>
          <w:bCs/>
          <w:sz w:val="24"/>
          <w:szCs w:val="24"/>
        </w:rPr>
        <w:t xml:space="preserve">Реакция на положение </w:t>
      </w:r>
      <w:r w:rsidRPr="00217456">
        <w:rPr>
          <w:rFonts w:ascii="Times New Roman" w:hAnsi="Times New Roman" w:cs="Times New Roman"/>
          <w:sz w:val="24"/>
          <w:szCs w:val="24"/>
        </w:rPr>
        <w:t>частей тела</w:t>
      </w:r>
      <w:r w:rsidRPr="00217456">
        <w:rPr>
          <w:rFonts w:ascii="Times New Roman" w:hAnsi="Times New Roman" w:cs="Times New Roman"/>
          <w:iCs/>
          <w:sz w:val="24"/>
          <w:szCs w:val="24"/>
        </w:rPr>
        <w:t xml:space="preserve">. </w:t>
      </w:r>
      <w:r w:rsidRPr="00217456">
        <w:rPr>
          <w:rFonts w:ascii="Times New Roman" w:hAnsi="Times New Roman" w:cs="Times New Roman"/>
          <w:sz w:val="24"/>
          <w:szCs w:val="24"/>
        </w:rPr>
        <w:t>Реакция на соприкосновение тела с разными видами поверхностей.</w:t>
      </w:r>
      <w:r w:rsidRPr="00217456">
        <w:rPr>
          <w:rFonts w:ascii="Times New Roman" w:hAnsi="Times New Roman" w:cs="Times New Roman"/>
          <w:i/>
          <w:iCs/>
          <w:sz w:val="24"/>
          <w:szCs w:val="24"/>
        </w:rPr>
        <w:t xml:space="preserve"> </w:t>
      </w:r>
      <w:proofErr w:type="gramStart"/>
      <w:r w:rsidRPr="00217456">
        <w:rPr>
          <w:rFonts w:ascii="Times New Roman" w:hAnsi="Times New Roman" w:cs="Times New Roman"/>
          <w:sz w:val="24"/>
          <w:szCs w:val="24"/>
        </w:rPr>
        <w:t>Различение материалов (дерево, металл, клейстер, крупа, вода и др.) по</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температуре (холодный,  горячий)</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фактуре (гладкий, шероховатый)</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влажности (мокрый, сухой)</w:t>
      </w:r>
      <w:r w:rsidRPr="00217456">
        <w:rPr>
          <w:rFonts w:ascii="Times New Roman" w:hAnsi="Times New Roman" w:cs="Times New Roman"/>
          <w:b/>
          <w:sz w:val="24"/>
          <w:szCs w:val="24"/>
        </w:rPr>
        <w:t xml:space="preserve">, </w:t>
      </w:r>
      <w:r w:rsidRPr="00217456">
        <w:rPr>
          <w:rFonts w:ascii="Times New Roman" w:hAnsi="Times New Roman" w:cs="Times New Roman"/>
          <w:sz w:val="24"/>
          <w:szCs w:val="24"/>
        </w:rPr>
        <w:t xml:space="preserve">вязкости (жидкий, густой).  </w:t>
      </w:r>
      <w:proofErr w:type="gramEnd"/>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Восприятие запаха</w:t>
      </w:r>
      <w:r w:rsidRPr="00217456">
        <w:rPr>
          <w:rFonts w:ascii="Times New Roman" w:hAnsi="Times New Roman" w:cs="Times New Roman"/>
          <w:b/>
          <w:sz w:val="24"/>
          <w:szCs w:val="24"/>
        </w:rPr>
        <w:t>.</w:t>
      </w:r>
    </w:p>
    <w:p w:rsidR="006B64BC" w:rsidRPr="00217456" w:rsidRDefault="006B64BC" w:rsidP="005A7912">
      <w:pPr>
        <w:spacing w:after="0" w:line="240" w:lineRule="auto"/>
        <w:ind w:firstLine="708"/>
        <w:rPr>
          <w:rFonts w:ascii="Times New Roman" w:hAnsi="Times New Roman" w:cs="Times New Roman"/>
          <w:sz w:val="24"/>
          <w:szCs w:val="24"/>
        </w:rPr>
      </w:pPr>
      <w:r w:rsidRPr="00217456">
        <w:rPr>
          <w:rFonts w:ascii="Times New Roman" w:hAnsi="Times New Roman" w:cs="Times New Roman"/>
          <w:sz w:val="24"/>
          <w:szCs w:val="24"/>
        </w:rPr>
        <w:lastRenderedPageBreak/>
        <w:t xml:space="preserve">Реакция на запахи. </w:t>
      </w:r>
      <w:proofErr w:type="gramStart"/>
      <w:r w:rsidRPr="00217456">
        <w:rPr>
          <w:rFonts w:ascii="Times New Roman" w:hAnsi="Times New Roman" w:cs="Times New Roman"/>
          <w:sz w:val="24"/>
          <w:szCs w:val="24"/>
        </w:rPr>
        <w:t xml:space="preserve">Узнавание (различение) объектов по запаху (лимон, банан, хвоя, кофе и др.) </w:t>
      </w:r>
      <w:proofErr w:type="gramEnd"/>
    </w:p>
    <w:p w:rsidR="006B64BC" w:rsidRPr="00217456" w:rsidRDefault="006B64BC" w:rsidP="005A7912">
      <w:pPr>
        <w:spacing w:after="0" w:line="240" w:lineRule="auto"/>
        <w:jc w:val="center"/>
        <w:rPr>
          <w:rFonts w:ascii="Times New Roman" w:hAnsi="Times New Roman" w:cs="Times New Roman"/>
          <w:b/>
          <w:i/>
          <w:sz w:val="24"/>
          <w:szCs w:val="24"/>
        </w:rPr>
      </w:pPr>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Восприятие вкуса</w:t>
      </w:r>
      <w:r w:rsidRPr="00217456">
        <w:rPr>
          <w:rFonts w:ascii="Times New Roman" w:hAnsi="Times New Roman" w:cs="Times New Roman"/>
          <w:b/>
          <w:sz w:val="24"/>
          <w:szCs w:val="24"/>
        </w:rPr>
        <w:t>.</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sz w:val="24"/>
          <w:szCs w:val="24"/>
        </w:rPr>
        <w:t>Реакция на продукты, различные по вкусовым качествам (горький, сладкий, кислый, соленый) и консистенции (жидкий, твердый, вязкий, сыпучий).</w:t>
      </w:r>
      <w:proofErr w:type="gramEnd"/>
      <w:r w:rsidRPr="00217456">
        <w:rPr>
          <w:rFonts w:ascii="Times New Roman" w:hAnsi="Times New Roman" w:cs="Times New Roman"/>
          <w:sz w:val="24"/>
          <w:szCs w:val="24"/>
        </w:rPr>
        <w:t xml:space="preserve"> Узнавание (различение) продуктов по вкусу (шоколад, груша и др.). Узнавание (различение) основных вкусовых качеств продуктов (</w:t>
      </w:r>
      <w:proofErr w:type="gramStart"/>
      <w:r w:rsidRPr="00217456">
        <w:rPr>
          <w:rFonts w:ascii="Times New Roman" w:hAnsi="Times New Roman" w:cs="Times New Roman"/>
          <w:sz w:val="24"/>
          <w:szCs w:val="24"/>
        </w:rPr>
        <w:t>горький</w:t>
      </w:r>
      <w:proofErr w:type="gramEnd"/>
      <w:r w:rsidRPr="00217456">
        <w:rPr>
          <w:rFonts w:ascii="Times New Roman" w:hAnsi="Times New Roman" w:cs="Times New Roman"/>
          <w:sz w:val="24"/>
          <w:szCs w:val="24"/>
        </w:rPr>
        <w:t xml:space="preserve">, сладкий, кислый, соленый).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II</w:t>
      </w:r>
      <w:r w:rsidRPr="00217456">
        <w:rPr>
          <w:rFonts w:ascii="Times New Roman" w:hAnsi="Times New Roman"/>
          <w:b/>
          <w:sz w:val="24"/>
          <w:szCs w:val="24"/>
        </w:rPr>
        <w:t>. ПРЕДМЕТНО-ПРАКТИЧЕСКИЕ ДЕЙСТВИЯ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Целью обучения является формирование целенаправленных произвольных действий с различными предметами и материалами.</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 xml:space="preserve">Программно-методический материал включает </w:t>
      </w:r>
      <w:r w:rsidRPr="00217456">
        <w:rPr>
          <w:rFonts w:ascii="Times New Roman" w:hAnsi="Times New Roman"/>
          <w:bCs/>
          <w:sz w:val="24"/>
          <w:szCs w:val="24"/>
        </w:rPr>
        <w:t>2 раздела</w:t>
      </w:r>
      <w:r w:rsidRPr="00217456">
        <w:rPr>
          <w:rFonts w:ascii="Times New Roman" w:hAnsi="Times New Roman"/>
          <w:sz w:val="24"/>
          <w:szCs w:val="24"/>
        </w:rPr>
        <w:t>: «Действия с материалами», «Действия с предметами».</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 xml:space="preserve">Материально-техническое оснащение учебного предмета </w:t>
      </w:r>
      <w:r w:rsidRPr="00217456">
        <w:rPr>
          <w:rFonts w:ascii="Times New Roman" w:hAnsi="Times New Roman"/>
          <w:bCs/>
          <w:sz w:val="24"/>
          <w:szCs w:val="24"/>
        </w:rPr>
        <w:t xml:space="preserve">«Предметно-практические действия» </w:t>
      </w:r>
      <w:r w:rsidRPr="00217456">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roofErr w:type="gramEnd"/>
    </w:p>
    <w:p w:rsidR="006B64BC" w:rsidRPr="00217456" w:rsidRDefault="006B64BC" w:rsidP="005A7912">
      <w:pPr>
        <w:pStyle w:val="aff"/>
        <w:ind w:firstLine="708"/>
        <w:jc w:val="both"/>
        <w:rPr>
          <w:rFonts w:ascii="Times New Roman" w:hAnsi="Times New Roman"/>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коррекционных занятий</w:t>
      </w:r>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Действия с материалами</w:t>
      </w:r>
      <w:r w:rsidRPr="00217456">
        <w:rPr>
          <w:rFonts w:ascii="Times New Roman" w:hAnsi="Times New Roman" w:cs="Times New Roman"/>
          <w:b/>
          <w:sz w:val="24"/>
          <w:szCs w:val="24"/>
        </w:rPr>
        <w:t>.</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spellStart"/>
      <w:proofErr w:type="gramStart"/>
      <w:r w:rsidRPr="00217456">
        <w:rPr>
          <w:rFonts w:ascii="Times New Roman" w:hAnsi="Times New Roman" w:cs="Times New Roman"/>
          <w:sz w:val="24"/>
          <w:szCs w:val="24"/>
        </w:rPr>
        <w:t>Сминание</w:t>
      </w:r>
      <w:proofErr w:type="spellEnd"/>
      <w:r w:rsidRPr="00217456">
        <w:rPr>
          <w:rFonts w:ascii="Times New Roman" w:hAnsi="Times New Roman" w:cs="Times New Roman"/>
          <w:sz w:val="24"/>
          <w:szCs w:val="24"/>
        </w:rPr>
        <w:t xml:space="preserve"> материала </w:t>
      </w:r>
      <w:r w:rsidRPr="00217456">
        <w:rPr>
          <w:rFonts w:ascii="Times New Roman" w:hAnsi="Times New Roman" w:cs="Times New Roman"/>
          <w:bCs/>
          <w:sz w:val="24"/>
          <w:szCs w:val="24"/>
        </w:rPr>
        <w:t>(салфетки, туалетная бумага, бумажные полотенца, газета, цветная, папиросная бумага, калька и др.) двумя руками (одной рукой, пальцами).</w:t>
      </w:r>
      <w:proofErr w:type="gramEnd"/>
      <w:r w:rsidRPr="00217456">
        <w:rPr>
          <w:rFonts w:ascii="Times New Roman" w:hAnsi="Times New Roman" w:cs="Times New Roman"/>
          <w:bCs/>
          <w:sz w:val="24"/>
          <w:szCs w:val="24"/>
        </w:rPr>
        <w:t xml:space="preserve"> </w:t>
      </w:r>
      <w:r w:rsidRPr="00217456">
        <w:rPr>
          <w:rFonts w:ascii="Times New Roman" w:hAnsi="Times New Roman" w:cs="Times New Roman"/>
          <w:sz w:val="24"/>
          <w:szCs w:val="24"/>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w:t>
      </w:r>
      <w:proofErr w:type="gramStart"/>
      <w:r w:rsidRPr="00217456">
        <w:rPr>
          <w:rFonts w:ascii="Times New Roman" w:hAnsi="Times New Roman" w:cs="Times New Roman"/>
          <w:sz w:val="24"/>
          <w:szCs w:val="24"/>
        </w:rPr>
        <w:t>Разминание материала (тесто, пластилин, глина, пластичная масса) двумя руками (одной рукой).</w:t>
      </w:r>
      <w:proofErr w:type="gramEnd"/>
      <w:r w:rsidRPr="00217456">
        <w:rPr>
          <w:rFonts w:ascii="Times New Roman" w:hAnsi="Times New Roman" w:cs="Times New Roman"/>
          <w:sz w:val="24"/>
          <w:szCs w:val="24"/>
        </w:rPr>
        <w:t xml:space="preserve"> </w:t>
      </w:r>
      <w:proofErr w:type="gramStart"/>
      <w:r w:rsidRPr="00217456">
        <w:rPr>
          <w:rFonts w:ascii="Times New Roman" w:hAnsi="Times New Roman" w:cs="Times New Roman"/>
          <w:sz w:val="24"/>
          <w:szCs w:val="24"/>
        </w:rPr>
        <w:t>Пересыпание материала (крупа, песок, земля, мелкие предметы) двумя руками, с использованием инструмента (лопатка, стаканчик и др.).</w:t>
      </w:r>
      <w:proofErr w:type="gramEnd"/>
      <w:r w:rsidRPr="00217456">
        <w:rPr>
          <w:rFonts w:ascii="Times New Roman" w:hAnsi="Times New Roman" w:cs="Times New Roman"/>
          <w:sz w:val="24"/>
          <w:szCs w:val="24"/>
        </w:rPr>
        <w:t xml:space="preserve"> Переливание материала (вода) двумя руками (с использованием инструмента (стаканчик, ложка и др.)). </w:t>
      </w:r>
      <w:r w:rsidRPr="00217456">
        <w:rPr>
          <w:rFonts w:ascii="Times New Roman" w:hAnsi="Times New Roman" w:cs="Times New Roman"/>
          <w:bCs/>
          <w:sz w:val="24"/>
          <w:szCs w:val="24"/>
        </w:rPr>
        <w:t>Наматывание материала</w:t>
      </w:r>
      <w:r w:rsidRPr="00217456">
        <w:rPr>
          <w:rFonts w:ascii="Times New Roman" w:hAnsi="Times New Roman" w:cs="Times New Roman"/>
          <w:sz w:val="24"/>
          <w:szCs w:val="24"/>
        </w:rPr>
        <w:t xml:space="preserve"> (бельевая веревка, шпагат, шерстяные нитки, шнур и др.). </w:t>
      </w:r>
    </w:p>
    <w:p w:rsidR="006B64BC" w:rsidRPr="00217456" w:rsidRDefault="006B64BC" w:rsidP="005A7912">
      <w:pPr>
        <w:spacing w:after="0" w:line="240" w:lineRule="auto"/>
        <w:jc w:val="center"/>
        <w:rPr>
          <w:rFonts w:ascii="Times New Roman" w:hAnsi="Times New Roman" w:cs="Times New Roman"/>
          <w:sz w:val="24"/>
          <w:szCs w:val="24"/>
        </w:rPr>
      </w:pPr>
      <w:r w:rsidRPr="00217456">
        <w:rPr>
          <w:rFonts w:ascii="Times New Roman" w:hAnsi="Times New Roman" w:cs="Times New Roman"/>
          <w:b/>
          <w:i/>
          <w:sz w:val="24"/>
          <w:szCs w:val="24"/>
        </w:rPr>
        <w:t>Действия с предметами.</w:t>
      </w:r>
    </w:p>
    <w:p w:rsidR="006B64BC" w:rsidRPr="00217456" w:rsidRDefault="006B64BC" w:rsidP="005A7912">
      <w:pPr>
        <w:spacing w:after="0" w:line="240" w:lineRule="auto"/>
        <w:ind w:firstLine="708"/>
        <w:jc w:val="both"/>
        <w:rPr>
          <w:rFonts w:ascii="Times New Roman" w:hAnsi="Times New Roman" w:cs="Times New Roman"/>
          <w:sz w:val="24"/>
          <w:szCs w:val="24"/>
        </w:rPr>
      </w:pPr>
      <w:proofErr w:type="gramStart"/>
      <w:r w:rsidRPr="00217456">
        <w:rPr>
          <w:rFonts w:ascii="Times New Roman" w:hAnsi="Times New Roman" w:cs="Times New Roman"/>
          <w:sz w:val="24"/>
          <w:szCs w:val="24"/>
        </w:rPr>
        <w:t>Захватывание, удержание, отпускание предмета (шарики, кубики, мелкие игрушки, шишки и др.).</w:t>
      </w:r>
      <w:proofErr w:type="gramEnd"/>
      <w:r w:rsidRPr="00217456">
        <w:rPr>
          <w:rFonts w:ascii="Times New Roman" w:hAnsi="Times New Roman" w:cs="Times New Roman"/>
          <w:sz w:val="24"/>
          <w:szCs w:val="24"/>
        </w:rPr>
        <w:t xml:space="preserve"> Встряхивание предмета, издающего звук (бутылочки с бусинками или крупой и др.). </w:t>
      </w:r>
      <w:r w:rsidRPr="00217456">
        <w:rPr>
          <w:rFonts w:ascii="Times New Roman" w:hAnsi="Times New Roman" w:cs="Times New Roman"/>
          <w:bCs/>
          <w:sz w:val="24"/>
          <w:szCs w:val="24"/>
        </w:rPr>
        <w:t>Толкание предмета от себя (</w:t>
      </w:r>
      <w:r w:rsidRPr="00217456">
        <w:rPr>
          <w:rFonts w:ascii="Times New Roman" w:hAnsi="Times New Roman" w:cs="Times New Roman"/>
          <w:sz w:val="24"/>
          <w:szCs w:val="24"/>
        </w:rPr>
        <w:t xml:space="preserve">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w:t>
      </w:r>
      <w:r w:rsidRPr="00217456">
        <w:rPr>
          <w:rFonts w:ascii="Times New Roman" w:hAnsi="Times New Roman" w:cs="Times New Roman"/>
          <w:sz w:val="24"/>
          <w:szCs w:val="24"/>
        </w:rPr>
        <w:lastRenderedPageBreak/>
        <w:t>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III</w:t>
      </w:r>
      <w:r w:rsidRPr="00217456">
        <w:rPr>
          <w:rFonts w:ascii="Times New Roman" w:hAnsi="Times New Roman"/>
          <w:b/>
          <w:sz w:val="24"/>
          <w:szCs w:val="24"/>
        </w:rPr>
        <w:t>. ДВИГАТЕЛЬНОЕ РАЗВИТИЕ</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Техническое оснащение курса включает: технические средства реабилитации (кресла-коляски, ходунки, </w:t>
      </w:r>
      <w:proofErr w:type="spellStart"/>
      <w:r w:rsidRPr="00217456">
        <w:rPr>
          <w:rFonts w:ascii="Times New Roman" w:hAnsi="Times New Roman"/>
          <w:sz w:val="24"/>
          <w:szCs w:val="24"/>
        </w:rPr>
        <w:t>вертикализаторы</w:t>
      </w:r>
      <w:proofErr w:type="spellEnd"/>
      <w:r w:rsidRPr="00217456">
        <w:rPr>
          <w:rFonts w:ascii="Times New Roman" w:hAnsi="Times New Roman"/>
          <w:sz w:val="24"/>
          <w:szCs w:val="24"/>
        </w:rPr>
        <w:t xml:space="preserve">); средства для фиксации ног, груди, таза; мягкие формы и приспособления для придания </w:t>
      </w:r>
      <w:proofErr w:type="gramStart"/>
      <w:r w:rsidRPr="00217456">
        <w:rPr>
          <w:rFonts w:ascii="Times New Roman" w:hAnsi="Times New Roman"/>
          <w:sz w:val="24"/>
          <w:szCs w:val="24"/>
        </w:rPr>
        <w:t>положения</w:t>
      </w:r>
      <w:proofErr w:type="gramEnd"/>
      <w:r w:rsidRPr="00217456">
        <w:rPr>
          <w:rFonts w:ascii="Times New Roman" w:hAnsi="Times New Roman"/>
          <w:sz w:val="24"/>
          <w:szCs w:val="24"/>
        </w:rPr>
        <w:t xml:space="preserve">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217456">
        <w:rPr>
          <w:rFonts w:ascii="Times New Roman" w:hAnsi="Times New Roman"/>
          <w:sz w:val="24"/>
          <w:szCs w:val="24"/>
        </w:rPr>
        <w:t>Мотомед</w:t>
      </w:r>
      <w:proofErr w:type="spellEnd"/>
      <w:r w:rsidRPr="00217456">
        <w:rPr>
          <w:rFonts w:ascii="Times New Roman" w:hAnsi="Times New Roman"/>
          <w:sz w:val="24"/>
          <w:szCs w:val="24"/>
        </w:rPr>
        <w:t>» и др.), подъемники и др.</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коррекционных занятий</w:t>
      </w:r>
    </w:p>
    <w:p w:rsidR="006B64BC" w:rsidRPr="00217456" w:rsidRDefault="006B64BC" w:rsidP="005A7912">
      <w:pPr>
        <w:pStyle w:val="aff"/>
        <w:ind w:firstLine="708"/>
        <w:jc w:val="both"/>
        <w:rPr>
          <w:rFonts w:ascii="Times New Roman" w:hAnsi="Times New Roman"/>
          <w:sz w:val="24"/>
          <w:szCs w:val="24"/>
        </w:rPr>
      </w:pPr>
      <w:proofErr w:type="gramStart"/>
      <w:r w:rsidRPr="00217456">
        <w:rPr>
          <w:rFonts w:ascii="Times New Roman" w:hAnsi="Times New Roman"/>
          <w:sz w:val="24"/>
          <w:szCs w:val="24"/>
        </w:rPr>
        <w:t>Удержание головы в положении лежа на спине (на животе, на боку (правом, левом), в положении сидя.</w:t>
      </w:r>
      <w:proofErr w:type="gramEnd"/>
      <w:r w:rsidRPr="00217456">
        <w:rPr>
          <w:rFonts w:ascii="Times New Roman" w:hAnsi="Times New Roman"/>
          <w:sz w:val="24"/>
          <w:szCs w:val="24"/>
        </w:rPr>
        <w:t xml:space="preserve">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217456">
        <w:rPr>
          <w:rFonts w:ascii="Times New Roman" w:hAnsi="Times New Roman"/>
          <w:b/>
          <w:sz w:val="24"/>
          <w:szCs w:val="24"/>
        </w:rPr>
        <w:t xml:space="preserve">, </w:t>
      </w:r>
      <w:r w:rsidRPr="00217456">
        <w:rPr>
          <w:rFonts w:ascii="Times New Roman" w:hAnsi="Times New Roman"/>
          <w:sz w:val="24"/>
          <w:szCs w:val="24"/>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w:t>
      </w:r>
      <w:proofErr w:type="gramStart"/>
      <w:r w:rsidRPr="00217456">
        <w:rPr>
          <w:rFonts w:ascii="Times New Roman" w:hAnsi="Times New Roman"/>
          <w:sz w:val="24"/>
          <w:szCs w:val="24"/>
        </w:rPr>
        <w:t>позы</w:t>
      </w:r>
      <w:proofErr w:type="gramEnd"/>
      <w:r w:rsidRPr="00217456">
        <w:rPr>
          <w:rFonts w:ascii="Times New Roman" w:hAnsi="Times New Roman"/>
          <w:sz w:val="24"/>
          <w:szCs w:val="24"/>
        </w:rPr>
        <w:t xml:space="preserve"> в положении лежа: поворот со спины на живот, поворот с живота на спину. Изменение </w:t>
      </w:r>
      <w:proofErr w:type="gramStart"/>
      <w:r w:rsidRPr="00217456">
        <w:rPr>
          <w:rFonts w:ascii="Times New Roman" w:hAnsi="Times New Roman"/>
          <w:sz w:val="24"/>
          <w:szCs w:val="24"/>
        </w:rPr>
        <w:t>позы</w:t>
      </w:r>
      <w:proofErr w:type="gramEnd"/>
      <w:r w:rsidRPr="00217456">
        <w:rPr>
          <w:rFonts w:ascii="Times New Roman" w:hAnsi="Times New Roman"/>
          <w:sz w:val="24"/>
          <w:szCs w:val="24"/>
        </w:rPr>
        <w:t xml:space="preserve"> в положении сидя: поворот (вправо, влево), наклон (вперед, назад, вправо, </w:t>
      </w:r>
      <w:r w:rsidRPr="00217456">
        <w:rPr>
          <w:rFonts w:ascii="Times New Roman" w:hAnsi="Times New Roman"/>
          <w:sz w:val="24"/>
          <w:szCs w:val="24"/>
        </w:rPr>
        <w:lastRenderedPageBreak/>
        <w:t xml:space="preserve">влево). Изменение </w:t>
      </w:r>
      <w:proofErr w:type="gramStart"/>
      <w:r w:rsidRPr="00217456">
        <w:rPr>
          <w:rFonts w:ascii="Times New Roman" w:hAnsi="Times New Roman"/>
          <w:sz w:val="24"/>
          <w:szCs w:val="24"/>
        </w:rPr>
        <w:t>позы</w:t>
      </w:r>
      <w:proofErr w:type="gramEnd"/>
      <w:r w:rsidRPr="00217456">
        <w:rPr>
          <w:rFonts w:ascii="Times New Roman" w:hAnsi="Times New Roman"/>
          <w:sz w:val="24"/>
          <w:szCs w:val="24"/>
        </w:rPr>
        <w:t xml:space="preserve">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6B64BC" w:rsidRPr="00217456" w:rsidRDefault="006B64BC" w:rsidP="005A7912">
      <w:pPr>
        <w:spacing w:after="0" w:line="240" w:lineRule="auto"/>
        <w:ind w:firstLine="708"/>
        <w:jc w:val="both"/>
        <w:rPr>
          <w:rFonts w:ascii="Times New Roman" w:hAnsi="Times New Roman" w:cs="Times New Roman"/>
          <w:sz w:val="24"/>
          <w:szCs w:val="24"/>
        </w:rPr>
      </w:pPr>
      <w:r w:rsidRPr="00217456">
        <w:rPr>
          <w:rFonts w:ascii="Times New Roman" w:hAnsi="Times New Roman" w:cs="Times New Roman"/>
          <w:sz w:val="24"/>
          <w:szCs w:val="24"/>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sidRPr="00217456">
        <w:rPr>
          <w:rFonts w:ascii="Times New Roman" w:hAnsi="Times New Roman" w:cs="Times New Roman"/>
          <w:sz w:val="24"/>
          <w:szCs w:val="24"/>
        </w:rPr>
        <w:t>вертикализатор</w:t>
      </w:r>
      <w:proofErr w:type="spellEnd"/>
      <w:r w:rsidRPr="00217456">
        <w:rPr>
          <w:rFonts w:ascii="Times New Roman" w:hAnsi="Times New Roman" w:cs="Times New Roman"/>
          <w:sz w:val="24"/>
          <w:szCs w:val="24"/>
        </w:rPr>
        <w:t xml:space="preserve">, костыли, трость и др.), без опоры. Выполнение движений ногами: подъем ноги вверх, отведение ноги в сторону, отведение ноги назад. </w:t>
      </w:r>
      <w:proofErr w:type="gramStart"/>
      <w:r w:rsidRPr="00217456">
        <w:rPr>
          <w:rFonts w:ascii="Times New Roman" w:hAnsi="Times New Roman" w:cs="Times New Roman"/>
          <w:sz w:val="24"/>
          <w:szCs w:val="24"/>
        </w:rPr>
        <w:t>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w:t>
      </w:r>
      <w:proofErr w:type="gramEnd"/>
      <w:r w:rsidRPr="00217456">
        <w:rPr>
          <w:rFonts w:ascii="Times New Roman" w:hAnsi="Times New Roman" w:cs="Times New Roman"/>
          <w:sz w:val="24"/>
          <w:szCs w:val="24"/>
        </w:rPr>
        <w:t xml:space="preserve"> Ходьба на носках (на пятках, высоко поднимая бедро, захлестывая голень, приставным шагом, широким шагом, в </w:t>
      </w:r>
      <w:proofErr w:type="spellStart"/>
      <w:r w:rsidRPr="00217456">
        <w:rPr>
          <w:rFonts w:ascii="Times New Roman" w:hAnsi="Times New Roman" w:cs="Times New Roman"/>
          <w:sz w:val="24"/>
          <w:szCs w:val="24"/>
        </w:rPr>
        <w:t>полуприседе</w:t>
      </w:r>
      <w:proofErr w:type="spellEnd"/>
      <w:r w:rsidRPr="00217456">
        <w:rPr>
          <w:rFonts w:ascii="Times New Roman" w:hAnsi="Times New Roman" w:cs="Times New Roman"/>
          <w:sz w:val="24"/>
          <w:szCs w:val="24"/>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lang w:val="en-US"/>
        </w:rPr>
        <w:t>IV</w:t>
      </w:r>
      <w:r w:rsidRPr="00217456">
        <w:rPr>
          <w:rFonts w:ascii="Times New Roman" w:hAnsi="Times New Roman"/>
          <w:b/>
          <w:sz w:val="24"/>
          <w:szCs w:val="24"/>
        </w:rPr>
        <w:t>. АЛЬТЕРНАТИВНАЯ И ДОПОЛНИТЕЛЬНАЯ КОММУНИКАЦИЯ</w:t>
      </w: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Пояснительная записка.</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Техническое оснащение включает: предметы, графические изображения, знаковые системы,  </w:t>
      </w:r>
      <w:r w:rsidRPr="00217456">
        <w:rPr>
          <w:rFonts w:ascii="Times New Roman" w:eastAsia="ArialMT" w:hAnsi="Times New Roman"/>
          <w:sz w:val="24"/>
          <w:szCs w:val="24"/>
        </w:rPr>
        <w:t xml:space="preserve">таблицы букв, </w:t>
      </w:r>
      <w:r w:rsidRPr="00217456">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w:t>
      </w:r>
    </w:p>
    <w:p w:rsidR="006B64BC" w:rsidRPr="00217456" w:rsidRDefault="006B64BC" w:rsidP="005A7912">
      <w:pPr>
        <w:pStyle w:val="aff"/>
        <w:jc w:val="center"/>
        <w:rPr>
          <w:rFonts w:ascii="Times New Roman" w:hAnsi="Times New Roman"/>
          <w:b/>
          <w:sz w:val="24"/>
          <w:szCs w:val="24"/>
        </w:rPr>
      </w:pPr>
    </w:p>
    <w:p w:rsidR="006B64BC" w:rsidRPr="00217456" w:rsidRDefault="006B64BC" w:rsidP="005A7912">
      <w:pPr>
        <w:pStyle w:val="aff"/>
        <w:jc w:val="center"/>
        <w:rPr>
          <w:rFonts w:ascii="Times New Roman" w:hAnsi="Times New Roman"/>
          <w:b/>
          <w:sz w:val="24"/>
          <w:szCs w:val="24"/>
        </w:rPr>
      </w:pPr>
      <w:r w:rsidRPr="00217456">
        <w:rPr>
          <w:rFonts w:ascii="Times New Roman" w:hAnsi="Times New Roman"/>
          <w:b/>
          <w:sz w:val="24"/>
          <w:szCs w:val="24"/>
        </w:rPr>
        <w:t>Примерное содержание коррекционных занятий</w:t>
      </w: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Коммуникация с использованием невербальных средств</w:t>
      </w:r>
    </w:p>
    <w:p w:rsidR="006B64BC" w:rsidRPr="00217456" w:rsidRDefault="006B64BC" w:rsidP="005A7912">
      <w:pPr>
        <w:pStyle w:val="aff"/>
        <w:ind w:firstLine="708"/>
        <w:jc w:val="both"/>
        <w:rPr>
          <w:rFonts w:ascii="Times New Roman" w:hAnsi="Times New Roman"/>
          <w:sz w:val="24"/>
          <w:szCs w:val="24"/>
        </w:rPr>
      </w:pPr>
      <w:r w:rsidRPr="00217456">
        <w:rPr>
          <w:rFonts w:ascii="Times New Roman" w:hAnsi="Times New Roman"/>
          <w:sz w:val="24"/>
          <w:szCs w:val="24"/>
        </w:rPr>
        <w:t xml:space="preserve">Указание взглядом на объект при выражении своих желаний, ответе на вопрос. </w:t>
      </w:r>
      <w:proofErr w:type="gramStart"/>
      <w:r w:rsidRPr="00217456">
        <w:rPr>
          <w:rFonts w:ascii="Times New Roman" w:hAnsi="Times New Roman"/>
          <w:sz w:val="24"/>
          <w:szCs w:val="24"/>
        </w:rPr>
        <w:t>Выражение мимикой согласия (несогласия), удовольствия (неудовольствия); приветствие (прощание) с использованием мимики.</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w:t>
      </w:r>
      <w:proofErr w:type="gramEnd"/>
      <w:r w:rsidRPr="00217456">
        <w:rPr>
          <w:rFonts w:ascii="Times New Roman" w:hAnsi="Times New Roman"/>
          <w:sz w:val="24"/>
          <w:szCs w:val="24"/>
        </w:rPr>
        <w:t xml:space="preserve">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w:t>
      </w:r>
      <w:proofErr w:type="gramEnd"/>
      <w:r w:rsidRPr="00217456">
        <w:rPr>
          <w:rFonts w:ascii="Times New Roman" w:hAnsi="Times New Roman"/>
          <w:sz w:val="24"/>
          <w:szCs w:val="24"/>
        </w:rPr>
        <w:t xml:space="preserve"> </w:t>
      </w:r>
      <w:proofErr w:type="gramStart"/>
      <w:r w:rsidRPr="00217456">
        <w:rPr>
          <w:rFonts w:ascii="Times New Roman" w:hAnsi="Times New Roman"/>
          <w:sz w:val="24"/>
          <w:szCs w:val="24"/>
        </w:rP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roofErr w:type="gramEnd"/>
    </w:p>
    <w:p w:rsidR="006B64BC" w:rsidRPr="00217456" w:rsidRDefault="006B64BC" w:rsidP="005A7912">
      <w:pPr>
        <w:pStyle w:val="210"/>
        <w:ind w:left="0" w:firstLine="708"/>
        <w:jc w:val="both"/>
        <w:rPr>
          <w:i/>
          <w:u w:val="single"/>
        </w:rPr>
      </w:pPr>
      <w:proofErr w:type="gramStart"/>
      <w:r w:rsidRPr="00217456">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w:t>
      </w:r>
      <w:proofErr w:type="gramEnd"/>
    </w:p>
    <w:p w:rsidR="006B64BC" w:rsidRPr="00217456" w:rsidRDefault="006B64BC" w:rsidP="005A7912">
      <w:pPr>
        <w:pStyle w:val="aff"/>
        <w:jc w:val="center"/>
        <w:rPr>
          <w:rFonts w:ascii="Times New Roman" w:hAnsi="Times New Roman"/>
          <w:b/>
          <w:i/>
          <w:sz w:val="24"/>
          <w:szCs w:val="24"/>
        </w:rPr>
      </w:pPr>
    </w:p>
    <w:p w:rsidR="006B64BC" w:rsidRPr="00217456" w:rsidRDefault="006B64BC" w:rsidP="005A7912">
      <w:pPr>
        <w:pStyle w:val="aff"/>
        <w:jc w:val="center"/>
        <w:rPr>
          <w:rFonts w:ascii="Times New Roman" w:hAnsi="Times New Roman"/>
          <w:b/>
          <w:i/>
          <w:sz w:val="24"/>
          <w:szCs w:val="24"/>
        </w:rPr>
      </w:pPr>
      <w:r w:rsidRPr="00217456">
        <w:rPr>
          <w:rFonts w:ascii="Times New Roman" w:hAnsi="Times New Roman"/>
          <w:b/>
          <w:i/>
          <w:sz w:val="24"/>
          <w:szCs w:val="24"/>
        </w:rPr>
        <w:t>Развитие речи средствами невербальной коммуникации</w:t>
      </w:r>
    </w:p>
    <w:p w:rsidR="006B64BC" w:rsidRPr="00217456" w:rsidRDefault="006B64BC" w:rsidP="005A7912">
      <w:pPr>
        <w:spacing w:after="0" w:line="240" w:lineRule="auto"/>
        <w:jc w:val="center"/>
        <w:rPr>
          <w:rFonts w:ascii="Times New Roman" w:hAnsi="Times New Roman" w:cs="Times New Roman"/>
          <w:i/>
          <w:sz w:val="24"/>
          <w:szCs w:val="24"/>
        </w:rPr>
      </w:pPr>
      <w:proofErr w:type="spellStart"/>
      <w:r w:rsidRPr="00217456">
        <w:rPr>
          <w:rFonts w:ascii="Times New Roman" w:hAnsi="Times New Roman" w:cs="Times New Roman"/>
          <w:i/>
          <w:sz w:val="24"/>
          <w:szCs w:val="24"/>
        </w:rPr>
        <w:t>Импрессивная</w:t>
      </w:r>
      <w:proofErr w:type="spellEnd"/>
      <w:r w:rsidRPr="00217456">
        <w:rPr>
          <w:rFonts w:ascii="Times New Roman" w:hAnsi="Times New Roman" w:cs="Times New Roman"/>
          <w:i/>
          <w:sz w:val="24"/>
          <w:szCs w:val="24"/>
        </w:rPr>
        <w:t xml:space="preserve"> речь</w:t>
      </w:r>
    </w:p>
    <w:p w:rsidR="006B64BC" w:rsidRPr="00217456" w:rsidRDefault="006B64BC" w:rsidP="005A7912">
      <w:pPr>
        <w:spacing w:after="0" w:line="240" w:lineRule="auto"/>
        <w:ind w:firstLine="708"/>
        <w:jc w:val="both"/>
        <w:rPr>
          <w:rFonts w:ascii="Times New Roman" w:hAnsi="Times New Roman" w:cs="Times New Roman"/>
          <w:b/>
          <w:sz w:val="24"/>
          <w:szCs w:val="24"/>
        </w:rPr>
      </w:pPr>
      <w:r w:rsidRPr="00217456">
        <w:rPr>
          <w:rFonts w:ascii="Times New Roman" w:hAnsi="Times New Roman" w:cs="Times New Roman"/>
          <w:bCs/>
          <w:kern w:val="2"/>
          <w:sz w:val="24"/>
          <w:szCs w:val="24"/>
        </w:rPr>
        <w:t xml:space="preserve">Понимание простых по звуковому составу слов </w:t>
      </w:r>
      <w:r w:rsidRPr="00217456">
        <w:rPr>
          <w:rFonts w:ascii="Times New Roman" w:hAnsi="Times New Roman" w:cs="Times New Roman"/>
          <w:color w:val="000000"/>
          <w:sz w:val="24"/>
          <w:szCs w:val="24"/>
        </w:rPr>
        <w:t>(мама, папа, дядя и др.).</w:t>
      </w:r>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Реагирование на собственное имя.</w:t>
      </w:r>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Узнавание (различение) имён членов семьи, учащихся класса, педагогов.</w:t>
      </w:r>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
          <w:sz w:val="24"/>
          <w:szCs w:val="24"/>
        </w:rPr>
        <w:t xml:space="preserve"> </w:t>
      </w:r>
      <w:proofErr w:type="gramStart"/>
      <w:r w:rsidRPr="00217456">
        <w:rPr>
          <w:rFonts w:ascii="Times New Roman" w:hAnsi="Times New Roman" w:cs="Times New Roman"/>
          <w:bCs/>
          <w:kern w:val="2"/>
          <w:sz w:val="24"/>
          <w:szCs w:val="24"/>
        </w:rPr>
        <w:t>Понимание слов, обозначающих действия предмета (пить, есть, сидеть, стоять, бегать, спать, рисовать, играть, гулять и др.).</w:t>
      </w:r>
      <w:proofErr w:type="gramEnd"/>
      <w:r w:rsidRPr="00217456">
        <w:rPr>
          <w:rFonts w:ascii="Times New Roman" w:hAnsi="Times New Roman" w:cs="Times New Roman"/>
          <w:b/>
          <w:sz w:val="24"/>
          <w:szCs w:val="24"/>
        </w:rPr>
        <w:t xml:space="preserve"> </w:t>
      </w:r>
      <w:r w:rsidRPr="00217456">
        <w:rPr>
          <w:rFonts w:ascii="Times New Roman" w:hAnsi="Times New Roman" w:cs="Times New Roman"/>
          <w:bCs/>
          <w:kern w:val="2"/>
          <w:sz w:val="24"/>
          <w:szCs w:val="24"/>
        </w:rPr>
        <w:t xml:space="preserve">Понимание слов, обозначающих признак предмета (цвет, величина, форма и др.). </w:t>
      </w:r>
      <w:proofErr w:type="gramStart"/>
      <w:r w:rsidRPr="00217456">
        <w:rPr>
          <w:rFonts w:ascii="Times New Roman" w:hAnsi="Times New Roman" w:cs="Times New Roman"/>
          <w:kern w:val="2"/>
          <w:sz w:val="24"/>
          <w:szCs w:val="24"/>
        </w:rPr>
        <w:t>Понимание слов, обозначающих признак действия, состояние (громко, тихо, быстро, медленно, хорошо, плохо, весело, грустно и др.).</w:t>
      </w:r>
      <w:proofErr w:type="gramEnd"/>
      <w:r w:rsidRPr="00217456">
        <w:rPr>
          <w:rFonts w:ascii="Times New Roman" w:hAnsi="Times New Roman" w:cs="Times New Roman"/>
          <w:kern w:val="2"/>
          <w:sz w:val="24"/>
          <w:szCs w:val="24"/>
        </w:rPr>
        <w:t xml:space="preserve">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217456">
        <w:rPr>
          <w:rFonts w:ascii="Times New Roman" w:hAnsi="Times New Roman" w:cs="Times New Roman"/>
          <w:sz w:val="24"/>
          <w:szCs w:val="24"/>
        </w:rPr>
        <w:t>слов, обозначающих взаимосвязь слов в предложении</w:t>
      </w:r>
      <w:r w:rsidRPr="00217456">
        <w:rPr>
          <w:rFonts w:ascii="Times New Roman" w:hAnsi="Times New Roman" w:cs="Times New Roman"/>
          <w:b/>
          <w:sz w:val="24"/>
          <w:szCs w:val="24"/>
        </w:rPr>
        <w:t xml:space="preserve"> </w:t>
      </w:r>
      <w:r w:rsidRPr="00217456">
        <w:rPr>
          <w:rFonts w:ascii="Times New Roman" w:hAnsi="Times New Roman" w:cs="Times New Roman"/>
          <w:kern w:val="2"/>
          <w:sz w:val="24"/>
          <w:szCs w:val="24"/>
        </w:rPr>
        <w:t xml:space="preserve">(в, на, </w:t>
      </w:r>
      <w:proofErr w:type="gramStart"/>
      <w:r w:rsidRPr="00217456">
        <w:rPr>
          <w:rFonts w:ascii="Times New Roman" w:hAnsi="Times New Roman" w:cs="Times New Roman"/>
          <w:kern w:val="2"/>
          <w:sz w:val="24"/>
          <w:szCs w:val="24"/>
        </w:rPr>
        <w:t>под</w:t>
      </w:r>
      <w:proofErr w:type="gramEnd"/>
      <w:r w:rsidRPr="00217456">
        <w:rPr>
          <w:rFonts w:ascii="Times New Roman" w:hAnsi="Times New Roman" w:cs="Times New Roman"/>
          <w:kern w:val="2"/>
          <w:sz w:val="24"/>
          <w:szCs w:val="24"/>
        </w:rPr>
        <w:t>, из, из-за и др.). Понимание простых предложений. Понимание сложных предложений. Понимание содержания текста.</w:t>
      </w:r>
    </w:p>
    <w:p w:rsidR="006B64BC" w:rsidRPr="00217456" w:rsidRDefault="006B64BC" w:rsidP="005A7912">
      <w:pPr>
        <w:pStyle w:val="aff"/>
        <w:jc w:val="center"/>
        <w:rPr>
          <w:rFonts w:ascii="Times New Roman" w:hAnsi="Times New Roman"/>
          <w:bCs/>
          <w:i/>
          <w:kern w:val="2"/>
          <w:sz w:val="24"/>
          <w:szCs w:val="24"/>
        </w:rPr>
      </w:pPr>
      <w:r w:rsidRPr="00217456">
        <w:rPr>
          <w:rFonts w:ascii="Times New Roman" w:hAnsi="Times New Roman"/>
          <w:bCs/>
          <w:i/>
          <w:kern w:val="2"/>
          <w:sz w:val="24"/>
          <w:szCs w:val="24"/>
        </w:rPr>
        <w:t>Экспрессия с использованием средств невербальной коммуникации.</w:t>
      </w:r>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t xml:space="preserve">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proofErr w:type="gramEnd"/>
      <w:r w:rsidRPr="00217456">
        <w:rPr>
          <w:rFonts w:ascii="Times New Roman" w:hAnsi="Times New Roman" w:cs="Times New Roman"/>
          <w:bCs/>
          <w:kern w:val="2"/>
          <w:sz w:val="24"/>
          <w:szCs w:val="24"/>
        </w:rPr>
        <w:t xml:space="preserve"> Использование графического изображения (электронного устройства) для обозначения признака предмета (цвет, величина, форма и др.). </w:t>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roofErr w:type="gramEnd"/>
    </w:p>
    <w:p w:rsidR="006B64BC" w:rsidRPr="00217456" w:rsidRDefault="006B64BC" w:rsidP="005A7912">
      <w:pPr>
        <w:widowControl w:val="0"/>
        <w:tabs>
          <w:tab w:val="left" w:pos="-15"/>
        </w:tabs>
        <w:spacing w:after="0" w:line="240" w:lineRule="auto"/>
        <w:jc w:val="both"/>
        <w:rPr>
          <w:rFonts w:ascii="Times New Roman" w:hAnsi="Times New Roman" w:cs="Times New Roman"/>
          <w:bCs/>
          <w:kern w:val="2"/>
          <w:sz w:val="24"/>
          <w:szCs w:val="24"/>
        </w:rPr>
      </w:pPr>
      <w:r w:rsidRPr="00217456">
        <w:rPr>
          <w:rFonts w:ascii="Times New Roman" w:hAnsi="Times New Roman" w:cs="Times New Roman"/>
          <w:bCs/>
          <w:kern w:val="2"/>
          <w:sz w:val="24"/>
          <w:szCs w:val="24"/>
        </w:rPr>
        <w:tab/>
      </w:r>
      <w:proofErr w:type="gramStart"/>
      <w:r w:rsidRPr="00217456">
        <w:rPr>
          <w:rFonts w:ascii="Times New Roman" w:hAnsi="Times New Roman" w:cs="Times New Roman"/>
          <w:bCs/>
          <w:kern w:val="2"/>
          <w:sz w:val="24"/>
          <w:szCs w:val="24"/>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proofErr w:type="gramEnd"/>
      <w:r w:rsidRPr="00217456">
        <w:rPr>
          <w:rFonts w:ascii="Times New Roman" w:hAnsi="Times New Roman" w:cs="Times New Roman"/>
          <w:bCs/>
          <w:kern w:val="2"/>
          <w:sz w:val="24"/>
          <w:szCs w:val="24"/>
        </w:rPr>
        <w:t xml:space="preserve"> </w:t>
      </w:r>
      <w:proofErr w:type="gramStart"/>
      <w:r w:rsidRPr="00217456">
        <w:rPr>
          <w:rFonts w:ascii="Times New Roman" w:hAnsi="Times New Roman" w:cs="Times New Roman"/>
          <w:bCs/>
          <w:kern w:val="2"/>
          <w:sz w:val="24"/>
          <w:szCs w:val="24"/>
        </w:rPr>
        <w:t>Использование напечатанного слова (электронного устройства,) для обозначения слова, указывающего на предмет, его признак (я, он, мой, твой и др.).</w:t>
      </w:r>
      <w:proofErr w:type="gramEnd"/>
      <w:r w:rsidRPr="00217456">
        <w:rPr>
          <w:rFonts w:ascii="Times New Roman" w:hAnsi="Times New Roman" w:cs="Times New Roman"/>
          <w:bCs/>
          <w:kern w:val="2"/>
          <w:sz w:val="24"/>
          <w:szCs w:val="24"/>
        </w:rPr>
        <w:t xml:space="preserve">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w:t>
      </w:r>
    </w:p>
    <w:p w:rsidR="006B64BC" w:rsidRPr="00217456" w:rsidRDefault="006B64BC" w:rsidP="005A7912">
      <w:pPr>
        <w:pStyle w:val="aff"/>
        <w:jc w:val="both"/>
        <w:rPr>
          <w:rFonts w:ascii="Times New Roman" w:hAnsi="Times New Roman"/>
          <w:b/>
          <w:i/>
          <w:sz w:val="24"/>
          <w:szCs w:val="24"/>
        </w:rPr>
      </w:pPr>
      <w:r w:rsidRPr="00217456">
        <w:rPr>
          <w:rFonts w:ascii="Times New Roman" w:hAnsi="Times New Roman"/>
          <w:sz w:val="24"/>
          <w:szCs w:val="24"/>
        </w:rPr>
        <w:t>Составление рассказа о себе с использованием графического изображения (электронного устройства).</w:t>
      </w:r>
    </w:p>
    <w:p w:rsidR="006B64BC" w:rsidRPr="00217456" w:rsidRDefault="006B64BC" w:rsidP="005A7912">
      <w:pPr>
        <w:pStyle w:val="aff"/>
        <w:jc w:val="center"/>
        <w:rPr>
          <w:rFonts w:ascii="Times New Roman" w:hAnsi="Times New Roman"/>
          <w:i/>
          <w:sz w:val="24"/>
          <w:szCs w:val="24"/>
        </w:rPr>
      </w:pPr>
      <w:r w:rsidRPr="00217456">
        <w:rPr>
          <w:rFonts w:ascii="Times New Roman" w:hAnsi="Times New Roman"/>
          <w:i/>
          <w:sz w:val="24"/>
          <w:szCs w:val="24"/>
        </w:rPr>
        <w:t>Чтение и письмо</w:t>
      </w:r>
    </w:p>
    <w:p w:rsidR="006B64BC" w:rsidRPr="00217456" w:rsidRDefault="006B64BC" w:rsidP="005A7912">
      <w:pPr>
        <w:pStyle w:val="aff"/>
        <w:jc w:val="both"/>
        <w:rPr>
          <w:rFonts w:ascii="Times New Roman" w:hAnsi="Times New Roman"/>
          <w:sz w:val="24"/>
          <w:szCs w:val="24"/>
          <w:u w:val="single"/>
        </w:rPr>
      </w:pPr>
      <w:r w:rsidRPr="00217456">
        <w:rPr>
          <w:rFonts w:ascii="Times New Roman" w:hAnsi="Times New Roman"/>
          <w:sz w:val="24"/>
          <w:szCs w:val="24"/>
          <w:u w:val="single"/>
        </w:rPr>
        <w:t xml:space="preserve">Глобальное чтение. </w:t>
      </w:r>
    </w:p>
    <w:p w:rsidR="006B64BC" w:rsidRPr="00217456" w:rsidRDefault="006B64BC" w:rsidP="005A7912">
      <w:pPr>
        <w:pStyle w:val="aff"/>
        <w:jc w:val="both"/>
        <w:rPr>
          <w:rFonts w:ascii="Times New Roman" w:hAnsi="Times New Roman"/>
          <w:sz w:val="24"/>
          <w:szCs w:val="24"/>
        </w:rPr>
      </w:pPr>
      <w:r w:rsidRPr="00217456">
        <w:rPr>
          <w:rFonts w:ascii="Times New Roman" w:hAnsi="Times New Roman"/>
          <w:sz w:val="24"/>
          <w:szCs w:val="24"/>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D778E4" w:rsidRPr="00217456" w:rsidRDefault="00D778E4" w:rsidP="005A7912">
      <w:pPr>
        <w:suppressAutoHyphens/>
        <w:autoSpaceDN w:val="0"/>
        <w:spacing w:after="0" w:line="240" w:lineRule="auto"/>
        <w:jc w:val="center"/>
        <w:rPr>
          <w:rFonts w:ascii="Times New Roman" w:eastAsia="Calibri" w:hAnsi="Times New Roman" w:cs="Times New Roman"/>
          <w:color w:val="000000"/>
          <w:sz w:val="24"/>
          <w:szCs w:val="24"/>
        </w:rPr>
      </w:pPr>
    </w:p>
    <w:p w:rsidR="001961A0" w:rsidRPr="00217456" w:rsidRDefault="001961A0" w:rsidP="005A7912">
      <w:pPr>
        <w:spacing w:after="0" w:line="240" w:lineRule="auto"/>
        <w:rPr>
          <w:rFonts w:ascii="Times New Roman" w:eastAsia="Calibri" w:hAnsi="Times New Roman" w:cs="Times New Roman"/>
          <w:b/>
          <w:sz w:val="24"/>
          <w:szCs w:val="24"/>
        </w:rPr>
      </w:pPr>
    </w:p>
    <w:p w:rsidR="00CB482F" w:rsidRPr="00217456" w:rsidRDefault="00CB482F" w:rsidP="004A5B6F">
      <w:pPr>
        <w:pStyle w:val="aff0"/>
        <w:numPr>
          <w:ilvl w:val="2"/>
          <w:numId w:val="6"/>
        </w:numPr>
        <w:suppressAutoHyphens/>
        <w:spacing w:after="0" w:line="240" w:lineRule="auto"/>
        <w:ind w:left="0"/>
        <w:jc w:val="center"/>
        <w:rPr>
          <w:rFonts w:ascii="Times New Roman" w:hAnsi="Times New Roman"/>
          <w:b/>
          <w:sz w:val="24"/>
          <w:szCs w:val="24"/>
        </w:rPr>
      </w:pPr>
      <w:r w:rsidRPr="00217456">
        <w:rPr>
          <w:rFonts w:ascii="Times New Roman" w:hAnsi="Times New Roman"/>
          <w:b/>
          <w:sz w:val="24"/>
          <w:szCs w:val="24"/>
        </w:rPr>
        <w:t>К</w:t>
      </w:r>
      <w:r w:rsidR="009C73DF" w:rsidRPr="00217456">
        <w:rPr>
          <w:rFonts w:ascii="Times New Roman" w:hAnsi="Times New Roman"/>
          <w:b/>
          <w:sz w:val="24"/>
          <w:szCs w:val="24"/>
        </w:rPr>
        <w:t>оррекционно-развивающие занятия</w:t>
      </w:r>
    </w:p>
    <w:p w:rsidR="006B64BC" w:rsidRPr="00217456" w:rsidRDefault="006B64BC" w:rsidP="005A7912">
      <w:pPr>
        <w:suppressAutoHyphens/>
        <w:autoSpaceDN w:val="0"/>
        <w:spacing w:after="0" w:line="240" w:lineRule="auto"/>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lastRenderedPageBreak/>
        <w:t>V. КОРРЕКЦИОННО-РАЗВИВАЮЩИЕ ЗАНЯТИЯ</w:t>
      </w:r>
    </w:p>
    <w:p w:rsidR="006B64BC" w:rsidRPr="00217456" w:rsidRDefault="006B64BC" w:rsidP="005A7912">
      <w:pPr>
        <w:suppressAutoHyphens/>
        <w:autoSpaceDN w:val="0"/>
        <w:spacing w:after="0" w:line="240" w:lineRule="auto"/>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Пояснительная записка.</w:t>
      </w:r>
    </w:p>
    <w:p w:rsidR="006B64BC" w:rsidRPr="00217456" w:rsidRDefault="006B64BC" w:rsidP="00C04322">
      <w:pPr>
        <w:suppressAutoHyphens/>
        <w:autoSpaceDN w:val="0"/>
        <w:spacing w:after="0" w:line="240" w:lineRule="auto"/>
        <w:jc w:val="both"/>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sz w:val="24"/>
          <w:szCs w:val="24"/>
          <w:lang w:eastAsia="ar-SA"/>
        </w:rPr>
        <w:t>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roofErr w:type="gramEnd"/>
      <w:r w:rsidRPr="00217456">
        <w:rPr>
          <w:rFonts w:ascii="Times New Roman" w:eastAsia="Times New Roman" w:hAnsi="Times New Roman" w:cs="Times New Roman"/>
          <w:sz w:val="24"/>
          <w:szCs w:val="24"/>
          <w:lang w:eastAsia="ar-SA"/>
        </w:rPr>
        <w:t xml:space="preserve"> </w:t>
      </w:r>
      <w:proofErr w:type="gramStart"/>
      <w:r w:rsidRPr="00217456">
        <w:rPr>
          <w:rFonts w:ascii="Times New Roman" w:eastAsia="Times New Roman" w:hAnsi="Times New Roman" w:cs="Times New Roman"/>
          <w:sz w:val="24"/>
          <w:szCs w:val="24"/>
          <w:lang w:eastAsia="ar-SA"/>
        </w:rPr>
        <w:t xml:space="preserve">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roofErr w:type="gramEnd"/>
    </w:p>
    <w:p w:rsidR="00CB482F" w:rsidRPr="00217456" w:rsidRDefault="006B64BC" w:rsidP="00C0432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CB482F" w:rsidRPr="00217456" w:rsidRDefault="00B8755A" w:rsidP="005A7912">
      <w:pPr>
        <w:pStyle w:val="aff0"/>
        <w:suppressAutoHyphens/>
        <w:spacing w:after="0" w:line="240" w:lineRule="auto"/>
        <w:ind w:left="0"/>
        <w:jc w:val="center"/>
        <w:rPr>
          <w:rFonts w:ascii="Times New Roman" w:hAnsi="Times New Roman"/>
          <w:b/>
          <w:sz w:val="24"/>
          <w:szCs w:val="24"/>
        </w:rPr>
      </w:pPr>
      <w:r w:rsidRPr="00217456">
        <w:rPr>
          <w:rFonts w:ascii="Times New Roman" w:hAnsi="Times New Roman"/>
          <w:b/>
          <w:sz w:val="24"/>
          <w:szCs w:val="24"/>
        </w:rPr>
        <w:t xml:space="preserve">2.2.7.1.  </w:t>
      </w:r>
      <w:r w:rsidR="00CB482F" w:rsidRPr="00217456">
        <w:rPr>
          <w:rFonts w:ascii="Times New Roman" w:hAnsi="Times New Roman"/>
          <w:b/>
          <w:sz w:val="24"/>
          <w:szCs w:val="24"/>
        </w:rPr>
        <w:t>Программа нравственного развития</w:t>
      </w:r>
    </w:p>
    <w:p w:rsidR="00CB482F" w:rsidRPr="00217456" w:rsidRDefault="00CB482F" w:rsidP="005A7912">
      <w:pPr>
        <w:spacing w:after="0" w:line="240" w:lineRule="auto"/>
        <w:ind w:firstLine="426"/>
        <w:jc w:val="both"/>
        <w:rPr>
          <w:rFonts w:ascii="Times New Roman" w:eastAsia="Calibri" w:hAnsi="Times New Roman" w:cs="Times New Roman"/>
          <w:spacing w:val="-1"/>
          <w:sz w:val="24"/>
          <w:szCs w:val="24"/>
        </w:rPr>
      </w:pPr>
      <w:proofErr w:type="gramStart"/>
      <w:r w:rsidRPr="00217456">
        <w:rPr>
          <w:rFonts w:ascii="Times New Roman" w:eastAsia="Calibri" w:hAnsi="Times New Roman" w:cs="Times New Roman"/>
          <w:sz w:val="24"/>
          <w:szCs w:val="24"/>
          <w:shd w:val="clear" w:color="auto" w:fill="FFFFFF"/>
        </w:rPr>
        <w:t>Самая большая опасность, подстерегающая наше общество сегодня, заключается в разрушении личности, которое сопровождается искажением представлений ο доброте, милосердии, великодушии, справедливости, патриотизме, снижением значимости духовных, культурных, национальных ценностей, характерных для российского менталитета, развалом института семьи.</w:t>
      </w:r>
      <w:proofErr w:type="gramEnd"/>
      <w:r w:rsidRPr="00217456">
        <w:rPr>
          <w:rFonts w:ascii="Times New Roman" w:eastAsia="Calibri" w:hAnsi="Times New Roman" w:cs="Times New Roman"/>
          <w:sz w:val="24"/>
          <w:szCs w:val="24"/>
          <w:shd w:val="clear" w:color="auto" w:fill="FFFFFF"/>
        </w:rPr>
        <w:t xml:space="preserve">  Поэтому современному ребенку зачастую очень сложно сделать правильный выбор, сориентироваться, как надо поступать, а тем более приучиться вести себя нравственно. Ребенку, имеющему интеллектуальные нарушения, сложнее вдвойне.</w:t>
      </w:r>
      <w:r w:rsidRPr="00217456">
        <w:rPr>
          <w:rFonts w:ascii="Times New Roman" w:eastAsia="Calibri" w:hAnsi="Times New Roman" w:cs="Times New Roman"/>
          <w:sz w:val="24"/>
          <w:szCs w:val="24"/>
        </w:rPr>
        <w:t xml:space="preserve"> Для</w:t>
      </w:r>
      <w:r w:rsidRPr="00217456">
        <w:rPr>
          <w:rFonts w:ascii="Times New Roman" w:eastAsia="Calibri" w:hAnsi="Times New Roman" w:cs="Times New Roman"/>
          <w:spacing w:val="49"/>
          <w:sz w:val="24"/>
          <w:szCs w:val="24"/>
        </w:rPr>
        <w:t xml:space="preserve"> </w:t>
      </w:r>
      <w:proofErr w:type="gramStart"/>
      <w:r w:rsidRPr="00217456">
        <w:rPr>
          <w:rFonts w:ascii="Times New Roman" w:eastAsia="Calibri" w:hAnsi="Times New Roman" w:cs="Times New Roman"/>
          <w:spacing w:val="-2"/>
          <w:sz w:val="24"/>
          <w:szCs w:val="24"/>
        </w:rPr>
        <w:t>обучающихся</w:t>
      </w:r>
      <w:proofErr w:type="gramEnd"/>
      <w:r w:rsidRPr="00217456">
        <w:rPr>
          <w:rFonts w:ascii="Times New Roman" w:eastAsia="Calibri" w:hAnsi="Times New Roman" w:cs="Times New Roman"/>
          <w:spacing w:val="50"/>
          <w:sz w:val="24"/>
          <w:szCs w:val="24"/>
        </w:rPr>
        <w:t xml:space="preserve"> </w:t>
      </w:r>
      <w:r w:rsidRPr="00217456">
        <w:rPr>
          <w:rFonts w:ascii="Times New Roman" w:eastAsia="Calibri" w:hAnsi="Times New Roman" w:cs="Times New Roman"/>
          <w:sz w:val="24"/>
          <w:szCs w:val="24"/>
        </w:rPr>
        <w:t>с</w:t>
      </w:r>
      <w:r w:rsidRPr="00217456">
        <w:rPr>
          <w:rFonts w:ascii="Times New Roman" w:eastAsia="Calibri" w:hAnsi="Times New Roman" w:cs="Times New Roman"/>
          <w:spacing w:val="49"/>
          <w:sz w:val="24"/>
          <w:szCs w:val="24"/>
        </w:rPr>
        <w:t xml:space="preserve"> </w:t>
      </w:r>
      <w:r w:rsidRPr="00217456">
        <w:rPr>
          <w:rFonts w:ascii="Times New Roman" w:eastAsia="Calibri" w:hAnsi="Times New Roman" w:cs="Times New Roman"/>
          <w:spacing w:val="-1"/>
          <w:sz w:val="24"/>
          <w:szCs w:val="24"/>
        </w:rPr>
        <w:t>умственной</w:t>
      </w:r>
      <w:r w:rsidRPr="00217456">
        <w:rPr>
          <w:rFonts w:ascii="Times New Roman" w:eastAsia="Calibri" w:hAnsi="Times New Roman" w:cs="Times New Roman"/>
          <w:spacing w:val="50"/>
          <w:sz w:val="24"/>
          <w:szCs w:val="24"/>
        </w:rPr>
        <w:t xml:space="preserve"> </w:t>
      </w:r>
      <w:r w:rsidRPr="00217456">
        <w:rPr>
          <w:rFonts w:ascii="Times New Roman" w:eastAsia="Calibri" w:hAnsi="Times New Roman" w:cs="Times New Roman"/>
          <w:sz w:val="24"/>
          <w:szCs w:val="24"/>
        </w:rPr>
        <w:t>отсталостью</w:t>
      </w:r>
      <w:r w:rsidRPr="00217456">
        <w:rPr>
          <w:rFonts w:ascii="Times New Roman" w:eastAsia="Calibri" w:hAnsi="Times New Roman" w:cs="Times New Roman"/>
          <w:spacing w:val="50"/>
          <w:sz w:val="24"/>
          <w:szCs w:val="24"/>
        </w:rPr>
        <w:t xml:space="preserve"> </w:t>
      </w:r>
      <w:r w:rsidRPr="00217456">
        <w:rPr>
          <w:rFonts w:ascii="Times New Roman" w:eastAsia="Calibri" w:hAnsi="Times New Roman" w:cs="Times New Roman"/>
          <w:spacing w:val="-1"/>
          <w:sz w:val="24"/>
          <w:szCs w:val="24"/>
        </w:rPr>
        <w:t>(интеллектуальными</w:t>
      </w:r>
      <w:r w:rsidRPr="00217456">
        <w:rPr>
          <w:rFonts w:ascii="Times New Roman" w:eastAsia="Calibri" w:hAnsi="Times New Roman" w:cs="Times New Roman"/>
          <w:spacing w:val="57"/>
          <w:w w:val="99"/>
          <w:sz w:val="24"/>
          <w:szCs w:val="24"/>
        </w:rPr>
        <w:t xml:space="preserve"> </w:t>
      </w:r>
      <w:r w:rsidRPr="00217456">
        <w:rPr>
          <w:rFonts w:ascii="Times New Roman" w:eastAsia="Calibri" w:hAnsi="Times New Roman" w:cs="Times New Roman"/>
          <w:spacing w:val="-1"/>
          <w:sz w:val="24"/>
          <w:szCs w:val="24"/>
        </w:rPr>
        <w:t>нарушениями)</w:t>
      </w:r>
      <w:r w:rsidRPr="00217456">
        <w:rPr>
          <w:rFonts w:ascii="Times New Roman" w:eastAsia="Calibri" w:hAnsi="Times New Roman" w:cs="Times New Roman"/>
          <w:spacing w:val="45"/>
          <w:sz w:val="24"/>
          <w:szCs w:val="24"/>
        </w:rPr>
        <w:t xml:space="preserve"> </w:t>
      </w:r>
      <w:r w:rsidRPr="00217456">
        <w:rPr>
          <w:rFonts w:ascii="Times New Roman" w:eastAsia="Calibri" w:hAnsi="Times New Roman" w:cs="Times New Roman"/>
          <w:spacing w:val="-1"/>
          <w:sz w:val="24"/>
          <w:szCs w:val="24"/>
        </w:rPr>
        <w:t>слова</w:t>
      </w:r>
      <w:r w:rsidRPr="00217456">
        <w:rPr>
          <w:rFonts w:ascii="Times New Roman" w:eastAsia="Calibri" w:hAnsi="Times New Roman" w:cs="Times New Roman"/>
          <w:spacing w:val="44"/>
          <w:sz w:val="24"/>
          <w:szCs w:val="24"/>
        </w:rPr>
        <w:t xml:space="preserve"> </w:t>
      </w:r>
      <w:r w:rsidRPr="00217456">
        <w:rPr>
          <w:rFonts w:ascii="Times New Roman" w:eastAsia="Calibri" w:hAnsi="Times New Roman" w:cs="Times New Roman"/>
          <w:sz w:val="24"/>
          <w:szCs w:val="24"/>
        </w:rPr>
        <w:t>учителя,</w:t>
      </w:r>
      <w:r w:rsidRPr="00217456">
        <w:rPr>
          <w:rFonts w:ascii="Times New Roman" w:eastAsia="Calibri" w:hAnsi="Times New Roman" w:cs="Times New Roman"/>
          <w:spacing w:val="45"/>
          <w:sz w:val="24"/>
          <w:szCs w:val="24"/>
        </w:rPr>
        <w:t xml:space="preserve"> </w:t>
      </w:r>
      <w:r w:rsidRPr="00217456">
        <w:rPr>
          <w:rFonts w:ascii="Times New Roman" w:eastAsia="Calibri" w:hAnsi="Times New Roman" w:cs="Times New Roman"/>
          <w:sz w:val="24"/>
          <w:szCs w:val="24"/>
        </w:rPr>
        <w:t>поступки,</w:t>
      </w:r>
      <w:r w:rsidRPr="00217456">
        <w:rPr>
          <w:rFonts w:ascii="Times New Roman" w:eastAsia="Calibri" w:hAnsi="Times New Roman" w:cs="Times New Roman"/>
          <w:spacing w:val="44"/>
          <w:sz w:val="24"/>
          <w:szCs w:val="24"/>
        </w:rPr>
        <w:t xml:space="preserve"> </w:t>
      </w:r>
      <w:r w:rsidRPr="00217456">
        <w:rPr>
          <w:rFonts w:ascii="Times New Roman" w:eastAsia="Calibri" w:hAnsi="Times New Roman" w:cs="Times New Roman"/>
          <w:spacing w:val="1"/>
          <w:sz w:val="24"/>
          <w:szCs w:val="24"/>
        </w:rPr>
        <w:t>ценности</w:t>
      </w:r>
      <w:r w:rsidRPr="00217456">
        <w:rPr>
          <w:rFonts w:ascii="Times New Roman" w:eastAsia="Calibri" w:hAnsi="Times New Roman" w:cs="Times New Roman"/>
          <w:spacing w:val="45"/>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44"/>
          <w:sz w:val="24"/>
          <w:szCs w:val="24"/>
        </w:rPr>
        <w:t xml:space="preserve"> </w:t>
      </w:r>
      <w:r w:rsidRPr="00217456">
        <w:rPr>
          <w:rFonts w:ascii="Times New Roman" w:eastAsia="Calibri" w:hAnsi="Times New Roman" w:cs="Times New Roman"/>
          <w:sz w:val="24"/>
          <w:szCs w:val="24"/>
        </w:rPr>
        <w:t>оценки</w:t>
      </w:r>
      <w:r w:rsidRPr="00217456">
        <w:rPr>
          <w:rFonts w:ascii="Times New Roman" w:eastAsia="Calibri" w:hAnsi="Times New Roman" w:cs="Times New Roman"/>
          <w:spacing w:val="45"/>
          <w:sz w:val="24"/>
          <w:szCs w:val="24"/>
        </w:rPr>
        <w:t xml:space="preserve"> </w:t>
      </w:r>
      <w:r w:rsidRPr="00217456">
        <w:rPr>
          <w:rFonts w:ascii="Times New Roman" w:eastAsia="Calibri" w:hAnsi="Times New Roman" w:cs="Times New Roman"/>
          <w:spacing w:val="-1"/>
          <w:sz w:val="24"/>
          <w:szCs w:val="24"/>
        </w:rPr>
        <w:t>имеют</w:t>
      </w:r>
      <w:r w:rsidRPr="00217456">
        <w:rPr>
          <w:rFonts w:ascii="Times New Roman" w:eastAsia="Calibri" w:hAnsi="Times New Roman" w:cs="Times New Roman"/>
          <w:spacing w:val="31"/>
          <w:w w:val="99"/>
          <w:sz w:val="24"/>
          <w:szCs w:val="24"/>
        </w:rPr>
        <w:t xml:space="preserve"> </w:t>
      </w:r>
      <w:r w:rsidRPr="00217456">
        <w:rPr>
          <w:rFonts w:ascii="Times New Roman" w:eastAsia="Calibri" w:hAnsi="Times New Roman" w:cs="Times New Roman"/>
          <w:sz w:val="24"/>
          <w:szCs w:val="24"/>
        </w:rPr>
        <w:t>нравственное</w:t>
      </w:r>
      <w:r w:rsidRPr="00217456">
        <w:rPr>
          <w:rFonts w:ascii="Times New Roman" w:eastAsia="Calibri" w:hAnsi="Times New Roman" w:cs="Times New Roman"/>
          <w:spacing w:val="22"/>
          <w:sz w:val="24"/>
          <w:szCs w:val="24"/>
        </w:rPr>
        <w:t xml:space="preserve"> </w:t>
      </w:r>
      <w:r w:rsidRPr="00217456">
        <w:rPr>
          <w:rFonts w:ascii="Times New Roman" w:eastAsia="Calibri" w:hAnsi="Times New Roman" w:cs="Times New Roman"/>
          <w:spacing w:val="-2"/>
          <w:sz w:val="24"/>
          <w:szCs w:val="24"/>
        </w:rPr>
        <w:t>значение,</w:t>
      </w:r>
      <w:r w:rsidRPr="00217456">
        <w:rPr>
          <w:rFonts w:ascii="Times New Roman" w:eastAsia="Calibri" w:hAnsi="Times New Roman" w:cs="Times New Roman"/>
          <w:spacing w:val="22"/>
          <w:sz w:val="24"/>
          <w:szCs w:val="24"/>
        </w:rPr>
        <w:t xml:space="preserve"> </w:t>
      </w:r>
      <w:r w:rsidRPr="00217456">
        <w:rPr>
          <w:rFonts w:ascii="Times New Roman" w:eastAsia="Calibri" w:hAnsi="Times New Roman" w:cs="Times New Roman"/>
          <w:spacing w:val="1"/>
          <w:sz w:val="24"/>
          <w:szCs w:val="24"/>
        </w:rPr>
        <w:t>учащиеся</w:t>
      </w:r>
      <w:r w:rsidRPr="00217456">
        <w:rPr>
          <w:rFonts w:ascii="Times New Roman" w:eastAsia="Calibri" w:hAnsi="Times New Roman" w:cs="Times New Roman"/>
          <w:spacing w:val="24"/>
          <w:sz w:val="24"/>
          <w:szCs w:val="24"/>
        </w:rPr>
        <w:t xml:space="preserve"> </w:t>
      </w:r>
      <w:r w:rsidRPr="00217456">
        <w:rPr>
          <w:rFonts w:ascii="Times New Roman" w:eastAsia="Calibri" w:hAnsi="Times New Roman" w:cs="Times New Roman"/>
          <w:spacing w:val="-1"/>
          <w:sz w:val="24"/>
          <w:szCs w:val="24"/>
        </w:rPr>
        <w:t>испытывают</w:t>
      </w:r>
      <w:r w:rsidRPr="00217456">
        <w:rPr>
          <w:rFonts w:ascii="Times New Roman" w:eastAsia="Calibri" w:hAnsi="Times New Roman" w:cs="Times New Roman"/>
          <w:spacing w:val="24"/>
          <w:sz w:val="24"/>
          <w:szCs w:val="24"/>
        </w:rPr>
        <w:t xml:space="preserve"> </w:t>
      </w:r>
      <w:r w:rsidRPr="00217456">
        <w:rPr>
          <w:rFonts w:ascii="Times New Roman" w:eastAsia="Calibri" w:hAnsi="Times New Roman" w:cs="Times New Roman"/>
          <w:spacing w:val="-1"/>
          <w:sz w:val="24"/>
          <w:szCs w:val="24"/>
        </w:rPr>
        <w:t>большое</w:t>
      </w:r>
      <w:r w:rsidRPr="00217456">
        <w:rPr>
          <w:rFonts w:ascii="Times New Roman" w:eastAsia="Calibri" w:hAnsi="Times New Roman" w:cs="Times New Roman"/>
          <w:spacing w:val="24"/>
          <w:sz w:val="24"/>
          <w:szCs w:val="24"/>
        </w:rPr>
        <w:t xml:space="preserve"> </w:t>
      </w:r>
      <w:r w:rsidRPr="00217456">
        <w:rPr>
          <w:rFonts w:ascii="Times New Roman" w:eastAsia="Calibri" w:hAnsi="Times New Roman" w:cs="Times New Roman"/>
          <w:spacing w:val="-1"/>
          <w:sz w:val="24"/>
          <w:szCs w:val="24"/>
        </w:rPr>
        <w:t>доверие</w:t>
      </w:r>
      <w:r w:rsidRPr="00217456">
        <w:rPr>
          <w:rFonts w:ascii="Times New Roman" w:eastAsia="Calibri" w:hAnsi="Times New Roman" w:cs="Times New Roman"/>
          <w:spacing w:val="24"/>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23"/>
          <w:sz w:val="24"/>
          <w:szCs w:val="24"/>
        </w:rPr>
        <w:t xml:space="preserve"> </w:t>
      </w:r>
      <w:r w:rsidRPr="00217456">
        <w:rPr>
          <w:rFonts w:ascii="Times New Roman" w:eastAsia="Calibri" w:hAnsi="Times New Roman" w:cs="Times New Roman"/>
          <w:sz w:val="24"/>
          <w:szCs w:val="24"/>
        </w:rPr>
        <w:t>учителю.</w:t>
      </w:r>
      <w:r w:rsidRPr="00217456">
        <w:rPr>
          <w:rFonts w:ascii="Times New Roman" w:eastAsia="Calibri" w:hAnsi="Times New Roman" w:cs="Times New Roman"/>
          <w:spacing w:val="46"/>
          <w:w w:val="99"/>
          <w:sz w:val="24"/>
          <w:szCs w:val="24"/>
        </w:rPr>
        <w:t xml:space="preserve"> </w:t>
      </w:r>
      <w:r w:rsidRPr="00217456">
        <w:rPr>
          <w:rFonts w:ascii="Times New Roman" w:eastAsia="Calibri" w:hAnsi="Times New Roman" w:cs="Times New Roman"/>
          <w:sz w:val="24"/>
          <w:szCs w:val="24"/>
        </w:rPr>
        <w:t>Именно</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2"/>
          <w:sz w:val="24"/>
          <w:szCs w:val="24"/>
        </w:rPr>
        <w:t>педагог</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z w:val="24"/>
          <w:szCs w:val="24"/>
        </w:rPr>
        <w:t>не</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5"/>
          <w:sz w:val="24"/>
          <w:szCs w:val="24"/>
        </w:rPr>
        <w:t>только</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1"/>
          <w:sz w:val="24"/>
          <w:szCs w:val="24"/>
        </w:rPr>
        <w:t>словами,</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но</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z w:val="24"/>
          <w:szCs w:val="24"/>
        </w:rPr>
        <w:t>всем</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своим</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1"/>
          <w:sz w:val="24"/>
          <w:szCs w:val="24"/>
        </w:rPr>
        <w:t>поведением,</w:t>
      </w:r>
      <w:r w:rsidRPr="00217456">
        <w:rPr>
          <w:rFonts w:ascii="Times New Roman" w:eastAsia="Calibri" w:hAnsi="Times New Roman" w:cs="Times New Roman"/>
          <w:spacing w:val="4"/>
          <w:sz w:val="24"/>
          <w:szCs w:val="24"/>
        </w:rPr>
        <w:t xml:space="preserve"> </w:t>
      </w:r>
      <w:r w:rsidRPr="00217456">
        <w:rPr>
          <w:rFonts w:ascii="Times New Roman" w:eastAsia="Calibri" w:hAnsi="Times New Roman" w:cs="Times New Roman"/>
          <w:sz w:val="24"/>
          <w:szCs w:val="24"/>
        </w:rPr>
        <w:t>своей</w:t>
      </w:r>
      <w:r w:rsidRPr="00217456">
        <w:rPr>
          <w:rFonts w:ascii="Times New Roman" w:eastAsia="Calibri" w:hAnsi="Times New Roman" w:cs="Times New Roman"/>
          <w:spacing w:val="35"/>
          <w:w w:val="99"/>
          <w:sz w:val="24"/>
          <w:szCs w:val="24"/>
        </w:rPr>
        <w:t xml:space="preserve"> </w:t>
      </w:r>
      <w:r w:rsidRPr="00217456">
        <w:rPr>
          <w:rFonts w:ascii="Times New Roman" w:eastAsia="Calibri" w:hAnsi="Times New Roman" w:cs="Times New Roman"/>
          <w:sz w:val="24"/>
          <w:szCs w:val="24"/>
        </w:rPr>
        <w:t>личностью</w:t>
      </w:r>
      <w:r w:rsidRPr="00217456">
        <w:rPr>
          <w:rFonts w:ascii="Times New Roman" w:eastAsia="Calibri" w:hAnsi="Times New Roman" w:cs="Times New Roman"/>
          <w:spacing w:val="8"/>
          <w:sz w:val="24"/>
          <w:szCs w:val="24"/>
        </w:rPr>
        <w:t xml:space="preserve"> </w:t>
      </w:r>
      <w:r w:rsidRPr="00217456">
        <w:rPr>
          <w:rFonts w:ascii="Times New Roman" w:eastAsia="Calibri" w:hAnsi="Times New Roman" w:cs="Times New Roman"/>
          <w:spacing w:val="-2"/>
          <w:sz w:val="24"/>
          <w:szCs w:val="24"/>
        </w:rPr>
        <w:t>формирует</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1"/>
          <w:sz w:val="24"/>
          <w:szCs w:val="24"/>
        </w:rPr>
        <w:t>устойчивые</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1"/>
          <w:sz w:val="24"/>
          <w:szCs w:val="24"/>
        </w:rPr>
        <w:t>представления</w:t>
      </w:r>
      <w:r w:rsidRPr="00217456">
        <w:rPr>
          <w:rFonts w:ascii="Times New Roman" w:eastAsia="Calibri" w:hAnsi="Times New Roman" w:cs="Times New Roman"/>
          <w:spacing w:val="8"/>
          <w:sz w:val="24"/>
          <w:szCs w:val="24"/>
        </w:rPr>
        <w:t xml:space="preserve"> </w:t>
      </w:r>
      <w:r w:rsidRPr="00217456">
        <w:rPr>
          <w:rFonts w:ascii="Times New Roman" w:eastAsia="Calibri" w:hAnsi="Times New Roman" w:cs="Times New Roman"/>
          <w:spacing w:val="-1"/>
          <w:sz w:val="24"/>
          <w:szCs w:val="24"/>
        </w:rPr>
        <w:t>ребёнка</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z w:val="24"/>
          <w:szCs w:val="24"/>
        </w:rPr>
        <w:t>о</w:t>
      </w:r>
      <w:r w:rsidRPr="00217456">
        <w:rPr>
          <w:rFonts w:ascii="Times New Roman" w:eastAsia="Calibri" w:hAnsi="Times New Roman" w:cs="Times New Roman"/>
          <w:spacing w:val="8"/>
          <w:sz w:val="24"/>
          <w:szCs w:val="24"/>
        </w:rPr>
        <w:t xml:space="preserve"> </w:t>
      </w:r>
      <w:r w:rsidRPr="00217456">
        <w:rPr>
          <w:rFonts w:ascii="Times New Roman" w:eastAsia="Calibri" w:hAnsi="Times New Roman" w:cs="Times New Roman"/>
          <w:sz w:val="24"/>
          <w:szCs w:val="24"/>
        </w:rPr>
        <w:t>справедливости,</w:t>
      </w:r>
      <w:r w:rsidRPr="00217456">
        <w:rPr>
          <w:rFonts w:ascii="Times New Roman" w:eastAsia="Calibri" w:hAnsi="Times New Roman" w:cs="Times New Roman"/>
          <w:spacing w:val="73"/>
          <w:w w:val="99"/>
          <w:sz w:val="24"/>
          <w:szCs w:val="24"/>
        </w:rPr>
        <w:t xml:space="preserve"> </w:t>
      </w:r>
      <w:r w:rsidRPr="00217456">
        <w:rPr>
          <w:rFonts w:ascii="Times New Roman" w:eastAsia="Calibri" w:hAnsi="Times New Roman" w:cs="Times New Roman"/>
          <w:spacing w:val="-1"/>
          <w:sz w:val="24"/>
          <w:szCs w:val="24"/>
        </w:rPr>
        <w:t>человечности,</w:t>
      </w:r>
      <w:r w:rsidRPr="00217456">
        <w:rPr>
          <w:rFonts w:ascii="Times New Roman" w:eastAsia="Calibri" w:hAnsi="Times New Roman" w:cs="Times New Roman"/>
          <w:spacing w:val="20"/>
          <w:sz w:val="24"/>
          <w:szCs w:val="24"/>
        </w:rPr>
        <w:t xml:space="preserve"> </w:t>
      </w:r>
      <w:r w:rsidRPr="00217456">
        <w:rPr>
          <w:rFonts w:ascii="Times New Roman" w:eastAsia="Calibri" w:hAnsi="Times New Roman" w:cs="Times New Roman"/>
          <w:sz w:val="24"/>
          <w:szCs w:val="24"/>
        </w:rPr>
        <w:t>нравственности,</w:t>
      </w:r>
      <w:r w:rsidRPr="00217456">
        <w:rPr>
          <w:rFonts w:ascii="Times New Roman" w:eastAsia="Calibri" w:hAnsi="Times New Roman" w:cs="Times New Roman"/>
          <w:spacing w:val="20"/>
          <w:sz w:val="24"/>
          <w:szCs w:val="24"/>
        </w:rPr>
        <w:t xml:space="preserve"> </w:t>
      </w:r>
      <w:r w:rsidRPr="00217456">
        <w:rPr>
          <w:rFonts w:ascii="Times New Roman" w:eastAsia="Calibri" w:hAnsi="Times New Roman" w:cs="Times New Roman"/>
          <w:sz w:val="24"/>
          <w:szCs w:val="24"/>
        </w:rPr>
        <w:t>об</w:t>
      </w:r>
      <w:r w:rsidRPr="00217456">
        <w:rPr>
          <w:rFonts w:ascii="Times New Roman" w:eastAsia="Calibri" w:hAnsi="Times New Roman" w:cs="Times New Roman"/>
          <w:spacing w:val="22"/>
          <w:sz w:val="24"/>
          <w:szCs w:val="24"/>
        </w:rPr>
        <w:t xml:space="preserve"> </w:t>
      </w:r>
      <w:r w:rsidRPr="00217456">
        <w:rPr>
          <w:rFonts w:ascii="Times New Roman" w:eastAsia="Calibri" w:hAnsi="Times New Roman" w:cs="Times New Roman"/>
          <w:spacing w:val="-1"/>
          <w:sz w:val="24"/>
          <w:szCs w:val="24"/>
        </w:rPr>
        <w:t>отношениях</w:t>
      </w:r>
      <w:r w:rsidRPr="00217456">
        <w:rPr>
          <w:rFonts w:ascii="Times New Roman" w:eastAsia="Calibri" w:hAnsi="Times New Roman" w:cs="Times New Roman"/>
          <w:spacing w:val="21"/>
          <w:sz w:val="24"/>
          <w:szCs w:val="24"/>
        </w:rPr>
        <w:t xml:space="preserve"> </w:t>
      </w:r>
      <w:r w:rsidRPr="00217456">
        <w:rPr>
          <w:rFonts w:ascii="Times New Roman" w:eastAsia="Calibri" w:hAnsi="Times New Roman" w:cs="Times New Roman"/>
          <w:sz w:val="24"/>
          <w:szCs w:val="24"/>
        </w:rPr>
        <w:t>между</w:t>
      </w:r>
      <w:r w:rsidRPr="00217456">
        <w:rPr>
          <w:rFonts w:ascii="Times New Roman" w:eastAsia="Calibri" w:hAnsi="Times New Roman" w:cs="Times New Roman"/>
          <w:spacing w:val="22"/>
          <w:sz w:val="24"/>
          <w:szCs w:val="24"/>
        </w:rPr>
        <w:t xml:space="preserve"> </w:t>
      </w:r>
      <w:r w:rsidRPr="00217456">
        <w:rPr>
          <w:rFonts w:ascii="Times New Roman" w:eastAsia="Calibri" w:hAnsi="Times New Roman" w:cs="Times New Roman"/>
          <w:spacing w:val="-3"/>
          <w:sz w:val="24"/>
          <w:szCs w:val="24"/>
        </w:rPr>
        <w:t xml:space="preserve">людьми. </w:t>
      </w:r>
      <w:r w:rsidRPr="00217456">
        <w:rPr>
          <w:rFonts w:ascii="Times New Roman" w:eastAsia="Calibri" w:hAnsi="Times New Roman" w:cs="Times New Roman"/>
          <w:spacing w:val="-8"/>
          <w:sz w:val="24"/>
          <w:szCs w:val="24"/>
        </w:rPr>
        <w:t xml:space="preserve"> Р</w:t>
      </w:r>
      <w:r w:rsidRPr="00217456">
        <w:rPr>
          <w:rFonts w:ascii="Times New Roman" w:eastAsia="Calibri" w:hAnsi="Times New Roman" w:cs="Times New Roman"/>
          <w:spacing w:val="-9"/>
          <w:sz w:val="24"/>
          <w:szCs w:val="24"/>
        </w:rPr>
        <w:t>о</w:t>
      </w:r>
      <w:r w:rsidRPr="00217456">
        <w:rPr>
          <w:rFonts w:ascii="Times New Roman" w:eastAsia="Calibri" w:hAnsi="Times New Roman" w:cs="Times New Roman"/>
          <w:sz w:val="24"/>
          <w:szCs w:val="24"/>
        </w:rPr>
        <w:t>дители</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z w:val="24"/>
          <w:szCs w:val="24"/>
        </w:rPr>
        <w:t>(за</w:t>
      </w:r>
      <w:r w:rsidRPr="00217456">
        <w:rPr>
          <w:rFonts w:ascii="Times New Roman" w:eastAsia="Calibri" w:hAnsi="Times New Roman" w:cs="Times New Roman"/>
          <w:spacing w:val="-16"/>
          <w:sz w:val="24"/>
          <w:szCs w:val="24"/>
        </w:rPr>
        <w:t>к</w:t>
      </w:r>
      <w:r w:rsidRPr="00217456">
        <w:rPr>
          <w:rFonts w:ascii="Times New Roman" w:eastAsia="Calibri" w:hAnsi="Times New Roman" w:cs="Times New Roman"/>
          <w:sz w:val="24"/>
          <w:szCs w:val="24"/>
        </w:rPr>
        <w:t>онные</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пр</w:t>
      </w:r>
      <w:r w:rsidRPr="00217456">
        <w:rPr>
          <w:rFonts w:ascii="Times New Roman" w:eastAsia="Calibri" w:hAnsi="Times New Roman" w:cs="Times New Roman"/>
          <w:spacing w:val="-6"/>
          <w:sz w:val="24"/>
          <w:szCs w:val="24"/>
        </w:rPr>
        <w:t>е</w:t>
      </w:r>
      <w:r w:rsidRPr="00217456">
        <w:rPr>
          <w:rFonts w:ascii="Times New Roman" w:eastAsia="Calibri" w:hAnsi="Times New Roman" w:cs="Times New Roman"/>
          <w:sz w:val="24"/>
          <w:szCs w:val="24"/>
        </w:rPr>
        <w:t>дс</w:t>
      </w:r>
      <w:r w:rsidRPr="00217456">
        <w:rPr>
          <w:rFonts w:ascii="Times New Roman" w:eastAsia="Calibri" w:hAnsi="Times New Roman" w:cs="Times New Roman"/>
          <w:spacing w:val="3"/>
          <w:sz w:val="24"/>
          <w:szCs w:val="24"/>
        </w:rPr>
        <w:t>т</w:t>
      </w:r>
      <w:r w:rsidRPr="00217456">
        <w:rPr>
          <w:rFonts w:ascii="Times New Roman" w:eastAsia="Calibri" w:hAnsi="Times New Roman" w:cs="Times New Roman"/>
          <w:sz w:val="24"/>
          <w:szCs w:val="24"/>
        </w:rPr>
        <w:t>авители),</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3"/>
          <w:sz w:val="24"/>
          <w:szCs w:val="24"/>
        </w:rPr>
        <w:t>т</w:t>
      </w:r>
      <w:r w:rsidRPr="00217456">
        <w:rPr>
          <w:rFonts w:ascii="Times New Roman" w:eastAsia="Calibri" w:hAnsi="Times New Roman" w:cs="Times New Roman"/>
          <w:sz w:val="24"/>
          <w:szCs w:val="24"/>
        </w:rPr>
        <w:t>ак</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5"/>
          <w:sz w:val="24"/>
          <w:szCs w:val="24"/>
        </w:rPr>
        <w:t>ж</w:t>
      </w:r>
      <w:r w:rsidRPr="00217456">
        <w:rPr>
          <w:rFonts w:ascii="Times New Roman" w:eastAsia="Calibri" w:hAnsi="Times New Roman" w:cs="Times New Roman"/>
          <w:sz w:val="24"/>
          <w:szCs w:val="24"/>
        </w:rPr>
        <w:t>е</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7"/>
          <w:sz w:val="24"/>
          <w:szCs w:val="24"/>
        </w:rPr>
        <w:t>к</w:t>
      </w:r>
      <w:r w:rsidRPr="00217456">
        <w:rPr>
          <w:rFonts w:ascii="Times New Roman" w:eastAsia="Calibri" w:hAnsi="Times New Roman" w:cs="Times New Roman"/>
          <w:sz w:val="24"/>
          <w:szCs w:val="24"/>
        </w:rPr>
        <w:t>ак</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п</w:t>
      </w:r>
      <w:r w:rsidRPr="00217456">
        <w:rPr>
          <w:rFonts w:ascii="Times New Roman" w:eastAsia="Calibri" w:hAnsi="Times New Roman" w:cs="Times New Roman"/>
          <w:spacing w:val="-5"/>
          <w:sz w:val="24"/>
          <w:szCs w:val="24"/>
        </w:rPr>
        <w:t>е</w:t>
      </w:r>
      <w:r w:rsidRPr="00217456">
        <w:rPr>
          <w:rFonts w:ascii="Times New Roman" w:eastAsia="Calibri" w:hAnsi="Times New Roman" w:cs="Times New Roman"/>
          <w:sz w:val="24"/>
          <w:szCs w:val="24"/>
        </w:rPr>
        <w:t>да</w:t>
      </w:r>
      <w:r w:rsidRPr="00217456">
        <w:rPr>
          <w:rFonts w:ascii="Times New Roman" w:eastAsia="Calibri" w:hAnsi="Times New Roman" w:cs="Times New Roman"/>
          <w:spacing w:val="-8"/>
          <w:sz w:val="24"/>
          <w:szCs w:val="24"/>
        </w:rPr>
        <w:t>г</w:t>
      </w:r>
      <w:r w:rsidRPr="00217456">
        <w:rPr>
          <w:rFonts w:ascii="Times New Roman" w:eastAsia="Calibri" w:hAnsi="Times New Roman" w:cs="Times New Roman"/>
          <w:sz w:val="24"/>
          <w:szCs w:val="24"/>
        </w:rPr>
        <w:t>о</w:t>
      </w:r>
      <w:r w:rsidRPr="00217456">
        <w:rPr>
          <w:rFonts w:ascii="Times New Roman" w:eastAsia="Calibri" w:hAnsi="Times New Roman" w:cs="Times New Roman"/>
          <w:spacing w:val="-31"/>
          <w:sz w:val="24"/>
          <w:szCs w:val="24"/>
        </w:rPr>
        <w:t>г</w:t>
      </w:r>
      <w:r w:rsidRPr="00217456">
        <w:rPr>
          <w:rFonts w:ascii="Times New Roman" w:eastAsia="Calibri" w:hAnsi="Times New Roman" w:cs="Times New Roman"/>
          <w:sz w:val="24"/>
          <w:szCs w:val="24"/>
        </w:rPr>
        <w:t>,</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z w:val="24"/>
          <w:szCs w:val="24"/>
        </w:rPr>
        <w:t>п</w:t>
      </w:r>
      <w:r w:rsidRPr="00217456">
        <w:rPr>
          <w:rFonts w:ascii="Times New Roman" w:eastAsia="Calibri" w:hAnsi="Times New Roman" w:cs="Times New Roman"/>
          <w:spacing w:val="-9"/>
          <w:sz w:val="24"/>
          <w:szCs w:val="24"/>
        </w:rPr>
        <w:t>о</w:t>
      </w:r>
      <w:r w:rsidRPr="00217456">
        <w:rPr>
          <w:rFonts w:ascii="Times New Roman" w:eastAsia="Calibri" w:hAnsi="Times New Roman" w:cs="Times New Roman"/>
          <w:sz w:val="24"/>
          <w:szCs w:val="24"/>
        </w:rPr>
        <w:t>да</w:t>
      </w:r>
      <w:r w:rsidRPr="00217456">
        <w:rPr>
          <w:rFonts w:ascii="Times New Roman" w:eastAsia="Calibri" w:hAnsi="Times New Roman" w:cs="Times New Roman"/>
          <w:spacing w:val="-5"/>
          <w:sz w:val="24"/>
          <w:szCs w:val="24"/>
        </w:rPr>
        <w:t>ю</w:t>
      </w:r>
      <w:r w:rsidRPr="00217456">
        <w:rPr>
          <w:rFonts w:ascii="Times New Roman" w:eastAsia="Calibri" w:hAnsi="Times New Roman" w:cs="Times New Roman"/>
          <w:sz w:val="24"/>
          <w:szCs w:val="24"/>
        </w:rPr>
        <w:t>т</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z w:val="24"/>
          <w:szCs w:val="24"/>
        </w:rPr>
        <w:t>р</w:t>
      </w:r>
      <w:r w:rsidRPr="00217456">
        <w:rPr>
          <w:rFonts w:ascii="Times New Roman" w:eastAsia="Calibri" w:hAnsi="Times New Roman" w:cs="Times New Roman"/>
          <w:spacing w:val="6"/>
          <w:sz w:val="24"/>
          <w:szCs w:val="24"/>
        </w:rPr>
        <w:t>е</w:t>
      </w:r>
      <w:r w:rsidRPr="00217456">
        <w:rPr>
          <w:rFonts w:ascii="Times New Roman" w:eastAsia="Calibri" w:hAnsi="Times New Roman" w:cs="Times New Roman"/>
          <w:sz w:val="24"/>
          <w:szCs w:val="24"/>
        </w:rPr>
        <w:t>б</w:t>
      </w:r>
      <w:r w:rsidRPr="00217456">
        <w:rPr>
          <w:rFonts w:ascii="Times New Roman" w:eastAsia="Calibri" w:hAnsi="Times New Roman" w:cs="Times New Roman"/>
          <w:spacing w:val="-1"/>
          <w:sz w:val="24"/>
          <w:szCs w:val="24"/>
        </w:rPr>
        <w:t>ё</w:t>
      </w:r>
      <w:r w:rsidRPr="00217456">
        <w:rPr>
          <w:rFonts w:ascii="Times New Roman" w:eastAsia="Calibri" w:hAnsi="Times New Roman" w:cs="Times New Roman"/>
          <w:spacing w:val="-2"/>
          <w:sz w:val="24"/>
          <w:szCs w:val="24"/>
        </w:rPr>
        <w:t>нку</w:t>
      </w:r>
      <w:r w:rsidRPr="00217456">
        <w:rPr>
          <w:rFonts w:ascii="Times New Roman" w:eastAsia="Calibri" w:hAnsi="Times New Roman" w:cs="Times New Roman"/>
          <w:spacing w:val="42"/>
          <w:sz w:val="24"/>
          <w:szCs w:val="24"/>
        </w:rPr>
        <w:t xml:space="preserve"> </w:t>
      </w:r>
      <w:r w:rsidRPr="00217456">
        <w:rPr>
          <w:rFonts w:ascii="Times New Roman" w:eastAsia="Calibri" w:hAnsi="Times New Roman" w:cs="Times New Roman"/>
          <w:sz w:val="24"/>
          <w:szCs w:val="24"/>
        </w:rPr>
        <w:t>первый</w:t>
      </w:r>
      <w:r w:rsidRPr="00217456">
        <w:rPr>
          <w:rFonts w:ascii="Times New Roman" w:eastAsia="Calibri" w:hAnsi="Times New Roman" w:cs="Times New Roman"/>
          <w:spacing w:val="42"/>
          <w:sz w:val="24"/>
          <w:szCs w:val="24"/>
        </w:rPr>
        <w:t xml:space="preserve"> </w:t>
      </w:r>
      <w:r w:rsidRPr="00217456">
        <w:rPr>
          <w:rFonts w:ascii="Times New Roman" w:eastAsia="Calibri" w:hAnsi="Times New Roman" w:cs="Times New Roman"/>
          <w:sz w:val="24"/>
          <w:szCs w:val="24"/>
        </w:rPr>
        <w:t>пример</w:t>
      </w:r>
      <w:r w:rsidRPr="00217456">
        <w:rPr>
          <w:rFonts w:ascii="Times New Roman" w:eastAsia="Calibri" w:hAnsi="Times New Roman" w:cs="Times New Roman"/>
          <w:spacing w:val="42"/>
          <w:sz w:val="24"/>
          <w:szCs w:val="24"/>
        </w:rPr>
        <w:t xml:space="preserve"> </w:t>
      </w:r>
      <w:r w:rsidRPr="00217456">
        <w:rPr>
          <w:rFonts w:ascii="Times New Roman" w:eastAsia="Calibri" w:hAnsi="Times New Roman" w:cs="Times New Roman"/>
          <w:sz w:val="24"/>
          <w:szCs w:val="24"/>
        </w:rPr>
        <w:t>нравственности.</w:t>
      </w:r>
      <w:r w:rsidRPr="00217456">
        <w:rPr>
          <w:rFonts w:ascii="Times New Roman" w:eastAsia="Calibri" w:hAnsi="Times New Roman" w:cs="Times New Roman"/>
          <w:spacing w:val="43"/>
          <w:sz w:val="24"/>
          <w:szCs w:val="24"/>
        </w:rPr>
        <w:t xml:space="preserve"> </w:t>
      </w:r>
      <w:r w:rsidRPr="00217456">
        <w:rPr>
          <w:rFonts w:ascii="Times New Roman" w:eastAsia="Calibri" w:hAnsi="Times New Roman" w:cs="Times New Roman"/>
          <w:sz w:val="24"/>
          <w:szCs w:val="24"/>
        </w:rPr>
        <w:t>Пример</w:t>
      </w:r>
      <w:r w:rsidRPr="00217456">
        <w:rPr>
          <w:rFonts w:ascii="Times New Roman" w:eastAsia="Calibri" w:hAnsi="Times New Roman" w:cs="Times New Roman"/>
          <w:spacing w:val="44"/>
          <w:sz w:val="24"/>
          <w:szCs w:val="24"/>
        </w:rPr>
        <w:t xml:space="preserve"> </w:t>
      </w:r>
      <w:r w:rsidRPr="00217456">
        <w:rPr>
          <w:rFonts w:ascii="Times New Roman" w:eastAsia="Calibri" w:hAnsi="Times New Roman" w:cs="Times New Roman"/>
          <w:spacing w:val="-1"/>
          <w:sz w:val="24"/>
          <w:szCs w:val="24"/>
        </w:rPr>
        <w:t>окружающих</w:t>
      </w:r>
      <w:r w:rsidRPr="00217456">
        <w:rPr>
          <w:rFonts w:ascii="Times New Roman" w:eastAsia="Calibri" w:hAnsi="Times New Roman" w:cs="Times New Roman"/>
          <w:spacing w:val="43"/>
          <w:sz w:val="24"/>
          <w:szCs w:val="24"/>
        </w:rPr>
        <w:t xml:space="preserve"> </w:t>
      </w:r>
      <w:r w:rsidRPr="00217456">
        <w:rPr>
          <w:rFonts w:ascii="Times New Roman" w:eastAsia="Calibri" w:hAnsi="Times New Roman" w:cs="Times New Roman"/>
          <w:sz w:val="24"/>
          <w:szCs w:val="24"/>
        </w:rPr>
        <w:t>имеет</w:t>
      </w:r>
      <w:r w:rsidRPr="00217456">
        <w:rPr>
          <w:rFonts w:ascii="Times New Roman" w:eastAsia="Calibri" w:hAnsi="Times New Roman" w:cs="Times New Roman"/>
          <w:spacing w:val="43"/>
          <w:sz w:val="24"/>
          <w:szCs w:val="24"/>
        </w:rPr>
        <w:t xml:space="preserve"> </w:t>
      </w:r>
      <w:r w:rsidRPr="00217456">
        <w:rPr>
          <w:rFonts w:ascii="Times New Roman" w:eastAsia="Calibri" w:hAnsi="Times New Roman" w:cs="Times New Roman"/>
          <w:spacing w:val="-1"/>
          <w:sz w:val="24"/>
          <w:szCs w:val="24"/>
        </w:rPr>
        <w:t>огромное</w:t>
      </w:r>
      <w:r w:rsidRPr="00217456">
        <w:rPr>
          <w:rFonts w:ascii="Times New Roman" w:eastAsia="Calibri" w:hAnsi="Times New Roman" w:cs="Times New Roman"/>
          <w:spacing w:val="37"/>
          <w:w w:val="99"/>
          <w:sz w:val="24"/>
          <w:szCs w:val="24"/>
        </w:rPr>
        <w:t xml:space="preserve"> </w:t>
      </w:r>
      <w:r w:rsidRPr="00217456">
        <w:rPr>
          <w:rFonts w:ascii="Times New Roman" w:eastAsia="Calibri" w:hAnsi="Times New Roman" w:cs="Times New Roman"/>
          <w:spacing w:val="-2"/>
          <w:sz w:val="24"/>
          <w:szCs w:val="24"/>
        </w:rPr>
        <w:t>значение</w:t>
      </w:r>
      <w:r w:rsidRPr="00217456">
        <w:rPr>
          <w:rFonts w:ascii="Times New Roman" w:eastAsia="Calibri" w:hAnsi="Times New Roman" w:cs="Times New Roman"/>
          <w:spacing w:val="68"/>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66"/>
          <w:sz w:val="24"/>
          <w:szCs w:val="24"/>
        </w:rPr>
        <w:t xml:space="preserve"> </w:t>
      </w:r>
      <w:r w:rsidRPr="00217456">
        <w:rPr>
          <w:rFonts w:ascii="Times New Roman" w:eastAsia="Calibri" w:hAnsi="Times New Roman" w:cs="Times New Roman"/>
          <w:spacing w:val="-1"/>
          <w:sz w:val="24"/>
          <w:szCs w:val="24"/>
        </w:rPr>
        <w:t>нравственном</w:t>
      </w:r>
      <w:r w:rsidRPr="00217456">
        <w:rPr>
          <w:rFonts w:ascii="Times New Roman" w:eastAsia="Calibri" w:hAnsi="Times New Roman" w:cs="Times New Roman"/>
          <w:spacing w:val="65"/>
          <w:sz w:val="24"/>
          <w:szCs w:val="24"/>
        </w:rPr>
        <w:t xml:space="preserve"> </w:t>
      </w:r>
      <w:r w:rsidRPr="00217456">
        <w:rPr>
          <w:rFonts w:ascii="Times New Roman" w:eastAsia="Calibri" w:hAnsi="Times New Roman" w:cs="Times New Roman"/>
          <w:sz w:val="24"/>
          <w:szCs w:val="24"/>
        </w:rPr>
        <w:t>развитии</w:t>
      </w:r>
      <w:r w:rsidRPr="00217456">
        <w:rPr>
          <w:rFonts w:ascii="Times New Roman" w:eastAsia="Calibri" w:hAnsi="Times New Roman" w:cs="Times New Roman"/>
          <w:spacing w:val="66"/>
          <w:sz w:val="24"/>
          <w:szCs w:val="24"/>
        </w:rPr>
        <w:t xml:space="preserve"> </w:t>
      </w:r>
      <w:r w:rsidRPr="00217456">
        <w:rPr>
          <w:rFonts w:ascii="Times New Roman" w:eastAsia="Calibri" w:hAnsi="Times New Roman" w:cs="Times New Roman"/>
          <w:spacing w:val="1"/>
          <w:sz w:val="24"/>
          <w:szCs w:val="24"/>
        </w:rPr>
        <w:t>личности</w:t>
      </w:r>
      <w:r w:rsidRPr="00217456">
        <w:rPr>
          <w:rFonts w:ascii="Times New Roman" w:eastAsia="Calibri" w:hAnsi="Times New Roman" w:cs="Times New Roman"/>
          <w:spacing w:val="66"/>
          <w:sz w:val="24"/>
          <w:szCs w:val="24"/>
        </w:rPr>
        <w:t xml:space="preserve"> </w:t>
      </w:r>
      <w:proofErr w:type="gramStart"/>
      <w:r w:rsidRPr="00217456">
        <w:rPr>
          <w:rFonts w:ascii="Times New Roman" w:eastAsia="Calibri" w:hAnsi="Times New Roman" w:cs="Times New Roman"/>
          <w:spacing w:val="-1"/>
          <w:sz w:val="24"/>
          <w:szCs w:val="24"/>
        </w:rPr>
        <w:t>обучающегося</w:t>
      </w:r>
      <w:proofErr w:type="gramEnd"/>
      <w:r w:rsidRPr="00217456">
        <w:rPr>
          <w:rFonts w:ascii="Times New Roman" w:eastAsia="Calibri" w:hAnsi="Times New Roman" w:cs="Times New Roman"/>
          <w:spacing w:val="66"/>
          <w:sz w:val="24"/>
          <w:szCs w:val="24"/>
        </w:rPr>
        <w:t xml:space="preserve"> </w:t>
      </w:r>
      <w:r w:rsidRPr="00217456">
        <w:rPr>
          <w:rFonts w:ascii="Times New Roman" w:eastAsia="Calibri" w:hAnsi="Times New Roman" w:cs="Times New Roman"/>
          <w:sz w:val="24"/>
          <w:szCs w:val="24"/>
        </w:rPr>
        <w:t>с</w:t>
      </w:r>
      <w:r w:rsidRPr="00217456">
        <w:rPr>
          <w:rFonts w:ascii="Times New Roman" w:eastAsia="Calibri" w:hAnsi="Times New Roman" w:cs="Times New Roman"/>
          <w:spacing w:val="66"/>
          <w:sz w:val="24"/>
          <w:szCs w:val="24"/>
        </w:rPr>
        <w:t xml:space="preserve"> </w:t>
      </w:r>
      <w:r w:rsidRPr="00217456">
        <w:rPr>
          <w:rFonts w:ascii="Times New Roman" w:eastAsia="Calibri" w:hAnsi="Times New Roman" w:cs="Times New Roman"/>
          <w:spacing w:val="-1"/>
          <w:sz w:val="24"/>
          <w:szCs w:val="24"/>
        </w:rPr>
        <w:t>умственной</w:t>
      </w:r>
      <w:r w:rsidRPr="00217456">
        <w:rPr>
          <w:rFonts w:ascii="Times New Roman" w:eastAsia="Calibri" w:hAnsi="Times New Roman" w:cs="Times New Roman"/>
          <w:spacing w:val="37"/>
          <w:w w:val="99"/>
          <w:sz w:val="24"/>
          <w:szCs w:val="24"/>
        </w:rPr>
        <w:t xml:space="preserve"> </w:t>
      </w:r>
      <w:r w:rsidRPr="00217456">
        <w:rPr>
          <w:rFonts w:ascii="Times New Roman" w:eastAsia="Calibri" w:hAnsi="Times New Roman" w:cs="Times New Roman"/>
          <w:sz w:val="24"/>
          <w:szCs w:val="24"/>
        </w:rPr>
        <w:t>отсталостью</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1"/>
          <w:sz w:val="24"/>
          <w:szCs w:val="24"/>
        </w:rPr>
        <w:t>(интеллектуальными</w:t>
      </w:r>
      <w:r w:rsidRPr="00217456">
        <w:rPr>
          <w:rFonts w:ascii="Times New Roman" w:eastAsia="Calibri" w:hAnsi="Times New Roman" w:cs="Times New Roman"/>
          <w:spacing w:val="-30"/>
          <w:sz w:val="24"/>
          <w:szCs w:val="24"/>
        </w:rPr>
        <w:t xml:space="preserve"> </w:t>
      </w:r>
      <w:r w:rsidRPr="00217456">
        <w:rPr>
          <w:rFonts w:ascii="Times New Roman" w:eastAsia="Calibri" w:hAnsi="Times New Roman" w:cs="Times New Roman"/>
          <w:spacing w:val="-1"/>
          <w:sz w:val="24"/>
          <w:szCs w:val="24"/>
        </w:rPr>
        <w:t xml:space="preserve">нарушениями). </w:t>
      </w:r>
      <w:r w:rsidRPr="00217456">
        <w:rPr>
          <w:rFonts w:ascii="Times New Roman" w:eastAsia="Calibri" w:hAnsi="Times New Roman" w:cs="Times New Roman"/>
          <w:spacing w:val="18"/>
          <w:sz w:val="24"/>
          <w:szCs w:val="24"/>
        </w:rPr>
        <w:t>П</w:t>
      </w:r>
      <w:r w:rsidRPr="00217456">
        <w:rPr>
          <w:rFonts w:ascii="Times New Roman" w:eastAsia="Calibri" w:hAnsi="Times New Roman" w:cs="Times New Roman"/>
          <w:sz w:val="24"/>
          <w:szCs w:val="24"/>
        </w:rPr>
        <w:t>римеры</w:t>
      </w:r>
      <w:r w:rsidRPr="00217456">
        <w:rPr>
          <w:rFonts w:ascii="Times New Roman" w:eastAsia="Calibri" w:hAnsi="Times New Roman" w:cs="Times New Roman"/>
          <w:spacing w:val="64"/>
          <w:sz w:val="24"/>
          <w:szCs w:val="24"/>
        </w:rPr>
        <w:t xml:space="preserve"> </w:t>
      </w:r>
      <w:r w:rsidRPr="00217456">
        <w:rPr>
          <w:rFonts w:ascii="Times New Roman" w:eastAsia="Calibri" w:hAnsi="Times New Roman" w:cs="Times New Roman"/>
          <w:spacing w:val="-1"/>
          <w:sz w:val="24"/>
          <w:szCs w:val="24"/>
        </w:rPr>
        <w:t>духовно-нравственного</w:t>
      </w:r>
      <w:r w:rsidRPr="00217456">
        <w:rPr>
          <w:rFonts w:ascii="Times New Roman" w:eastAsia="Calibri" w:hAnsi="Times New Roman" w:cs="Times New Roman"/>
          <w:spacing w:val="65"/>
          <w:sz w:val="24"/>
          <w:szCs w:val="24"/>
        </w:rPr>
        <w:t xml:space="preserve"> </w:t>
      </w:r>
      <w:r w:rsidRPr="00217456">
        <w:rPr>
          <w:rFonts w:ascii="Times New Roman" w:eastAsia="Calibri" w:hAnsi="Times New Roman" w:cs="Times New Roman"/>
          <w:spacing w:val="-1"/>
          <w:sz w:val="24"/>
          <w:szCs w:val="24"/>
        </w:rPr>
        <w:t>поведения,</w:t>
      </w:r>
      <w:r w:rsidRPr="00217456">
        <w:rPr>
          <w:rFonts w:ascii="Times New Roman" w:eastAsia="Calibri" w:hAnsi="Times New Roman" w:cs="Times New Roman"/>
          <w:spacing w:val="66"/>
          <w:sz w:val="24"/>
          <w:szCs w:val="24"/>
        </w:rPr>
        <w:t xml:space="preserve"> </w:t>
      </w:r>
      <w:r w:rsidRPr="00217456">
        <w:rPr>
          <w:rFonts w:ascii="Times New Roman" w:eastAsia="Calibri" w:hAnsi="Times New Roman" w:cs="Times New Roman"/>
          <w:spacing w:val="-5"/>
          <w:sz w:val="24"/>
          <w:szCs w:val="24"/>
        </w:rPr>
        <w:t>которые</w:t>
      </w:r>
      <w:r w:rsidRPr="00217456">
        <w:rPr>
          <w:rFonts w:ascii="Times New Roman" w:eastAsia="Calibri" w:hAnsi="Times New Roman" w:cs="Times New Roman"/>
          <w:spacing w:val="64"/>
          <w:sz w:val="24"/>
          <w:szCs w:val="24"/>
        </w:rPr>
        <w:t xml:space="preserve"> </w:t>
      </w:r>
      <w:r w:rsidRPr="00217456">
        <w:rPr>
          <w:rFonts w:ascii="Times New Roman" w:eastAsia="Calibri" w:hAnsi="Times New Roman" w:cs="Times New Roman"/>
          <w:spacing w:val="-3"/>
          <w:sz w:val="24"/>
          <w:szCs w:val="24"/>
        </w:rPr>
        <w:t>широко</w:t>
      </w:r>
      <w:r w:rsidRPr="00217456">
        <w:rPr>
          <w:rFonts w:ascii="Times New Roman" w:eastAsia="Calibri" w:hAnsi="Times New Roman" w:cs="Times New Roman"/>
          <w:spacing w:val="41"/>
          <w:w w:val="99"/>
          <w:sz w:val="24"/>
          <w:szCs w:val="24"/>
        </w:rPr>
        <w:t xml:space="preserve"> </w:t>
      </w:r>
      <w:r w:rsidRPr="00217456">
        <w:rPr>
          <w:rFonts w:ascii="Times New Roman" w:eastAsia="Calibri" w:hAnsi="Times New Roman" w:cs="Times New Roman"/>
          <w:spacing w:val="-1"/>
          <w:sz w:val="24"/>
          <w:szCs w:val="24"/>
        </w:rPr>
        <w:t>представленные</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1"/>
          <w:sz w:val="24"/>
          <w:szCs w:val="24"/>
        </w:rPr>
        <w:t>отечественной</w:t>
      </w:r>
      <w:r w:rsidRPr="00217456">
        <w:rPr>
          <w:rFonts w:ascii="Times New Roman" w:eastAsia="Calibri" w:hAnsi="Times New Roman" w:cs="Times New Roman"/>
          <w:spacing w:val="32"/>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1"/>
          <w:sz w:val="24"/>
          <w:szCs w:val="24"/>
        </w:rPr>
        <w:t>мировой</w:t>
      </w:r>
      <w:r w:rsidRPr="00217456">
        <w:rPr>
          <w:rFonts w:ascii="Times New Roman" w:eastAsia="Calibri" w:hAnsi="Times New Roman" w:cs="Times New Roman"/>
          <w:spacing w:val="32"/>
          <w:sz w:val="24"/>
          <w:szCs w:val="24"/>
        </w:rPr>
        <w:t xml:space="preserve"> </w:t>
      </w:r>
      <w:r w:rsidRPr="00217456">
        <w:rPr>
          <w:rFonts w:ascii="Times New Roman" w:eastAsia="Calibri" w:hAnsi="Times New Roman" w:cs="Times New Roman"/>
          <w:spacing w:val="-1"/>
          <w:sz w:val="24"/>
          <w:szCs w:val="24"/>
        </w:rPr>
        <w:t>истории,</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5"/>
          <w:sz w:val="24"/>
          <w:szCs w:val="24"/>
        </w:rPr>
        <w:t>культуре</w:t>
      </w:r>
      <w:r w:rsidRPr="00217456">
        <w:rPr>
          <w:rFonts w:ascii="Times New Roman" w:eastAsia="Calibri" w:hAnsi="Times New Roman" w:cs="Times New Roman"/>
          <w:spacing w:val="-1"/>
          <w:sz w:val="24"/>
          <w:szCs w:val="24"/>
        </w:rPr>
        <w:t>,</w:t>
      </w:r>
      <w:r w:rsidRPr="00217456">
        <w:rPr>
          <w:rFonts w:ascii="Times New Roman" w:eastAsia="Calibri" w:hAnsi="Times New Roman" w:cs="Times New Roman"/>
          <w:spacing w:val="52"/>
          <w:sz w:val="24"/>
          <w:szCs w:val="24"/>
        </w:rPr>
        <w:t xml:space="preserve"> </w:t>
      </w:r>
      <w:r w:rsidRPr="00217456">
        <w:rPr>
          <w:rFonts w:ascii="Times New Roman" w:eastAsia="Calibri" w:hAnsi="Times New Roman" w:cs="Times New Roman"/>
          <w:spacing w:val="-2"/>
          <w:sz w:val="24"/>
          <w:szCs w:val="24"/>
        </w:rPr>
        <w:t>литературе</w:t>
      </w:r>
      <w:r w:rsidRPr="00217456">
        <w:rPr>
          <w:rFonts w:ascii="Times New Roman" w:eastAsia="Calibri" w:hAnsi="Times New Roman" w:cs="Times New Roman"/>
          <w:spacing w:val="53"/>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54"/>
          <w:sz w:val="24"/>
          <w:szCs w:val="24"/>
        </w:rPr>
        <w:t xml:space="preserve"> </w:t>
      </w:r>
      <w:r w:rsidRPr="00217456">
        <w:rPr>
          <w:rFonts w:ascii="Times New Roman" w:eastAsia="Calibri" w:hAnsi="Times New Roman" w:cs="Times New Roman"/>
          <w:sz w:val="24"/>
          <w:szCs w:val="24"/>
        </w:rPr>
        <w:t>различных</w:t>
      </w:r>
      <w:r w:rsidRPr="00217456">
        <w:rPr>
          <w:rFonts w:ascii="Times New Roman" w:eastAsia="Calibri" w:hAnsi="Times New Roman" w:cs="Times New Roman"/>
          <w:spacing w:val="54"/>
          <w:sz w:val="24"/>
          <w:szCs w:val="24"/>
        </w:rPr>
        <w:t xml:space="preserve"> </w:t>
      </w:r>
      <w:r w:rsidRPr="00217456">
        <w:rPr>
          <w:rFonts w:ascii="Times New Roman" w:eastAsia="Calibri" w:hAnsi="Times New Roman" w:cs="Times New Roman"/>
          <w:sz w:val="24"/>
          <w:szCs w:val="24"/>
        </w:rPr>
        <w:t>видах</w:t>
      </w:r>
      <w:r w:rsidRPr="00217456">
        <w:rPr>
          <w:rFonts w:ascii="Times New Roman" w:eastAsia="Calibri" w:hAnsi="Times New Roman" w:cs="Times New Roman"/>
          <w:spacing w:val="54"/>
          <w:sz w:val="24"/>
          <w:szCs w:val="24"/>
        </w:rPr>
        <w:t xml:space="preserve"> </w:t>
      </w:r>
      <w:r w:rsidRPr="00217456">
        <w:rPr>
          <w:rFonts w:ascii="Times New Roman" w:eastAsia="Calibri" w:hAnsi="Times New Roman" w:cs="Times New Roman"/>
          <w:spacing w:val="-1"/>
          <w:sz w:val="24"/>
          <w:szCs w:val="24"/>
        </w:rPr>
        <w:t>искусства,</w:t>
      </w:r>
      <w:r w:rsidRPr="00217456">
        <w:rPr>
          <w:rFonts w:ascii="Times New Roman" w:eastAsia="Calibri" w:hAnsi="Times New Roman" w:cs="Times New Roman"/>
          <w:spacing w:val="53"/>
          <w:sz w:val="24"/>
          <w:szCs w:val="24"/>
        </w:rPr>
        <w:t xml:space="preserve"> </w:t>
      </w:r>
      <w:r w:rsidRPr="00217456">
        <w:rPr>
          <w:rFonts w:ascii="Times New Roman" w:eastAsia="Calibri" w:hAnsi="Times New Roman" w:cs="Times New Roman"/>
          <w:spacing w:val="-2"/>
          <w:sz w:val="24"/>
          <w:szCs w:val="24"/>
        </w:rPr>
        <w:t>сказках, а также</w:t>
      </w:r>
      <w:r w:rsidRPr="00217456">
        <w:rPr>
          <w:rFonts w:ascii="Times New Roman" w:eastAsia="Calibri" w:hAnsi="Times New Roman" w:cs="Times New Roman"/>
          <w:spacing w:val="67"/>
          <w:w w:val="99"/>
          <w:sz w:val="24"/>
          <w:szCs w:val="24"/>
        </w:rPr>
        <w:t xml:space="preserve"> </w:t>
      </w:r>
      <w:r w:rsidRPr="00217456">
        <w:rPr>
          <w:rFonts w:ascii="Times New Roman" w:eastAsia="Calibri" w:hAnsi="Times New Roman" w:cs="Times New Roman"/>
          <w:sz w:val="24"/>
          <w:szCs w:val="24"/>
        </w:rPr>
        <w:t>примеры</w:t>
      </w:r>
      <w:r w:rsidRPr="00217456">
        <w:rPr>
          <w:rFonts w:ascii="Times New Roman" w:eastAsia="Calibri" w:hAnsi="Times New Roman" w:cs="Times New Roman"/>
          <w:spacing w:val="19"/>
          <w:sz w:val="24"/>
          <w:szCs w:val="24"/>
        </w:rPr>
        <w:t xml:space="preserve"> </w:t>
      </w:r>
      <w:r w:rsidRPr="00217456">
        <w:rPr>
          <w:rFonts w:ascii="Times New Roman" w:eastAsia="Calibri" w:hAnsi="Times New Roman" w:cs="Times New Roman"/>
          <w:spacing w:val="-1"/>
          <w:sz w:val="24"/>
          <w:szCs w:val="24"/>
        </w:rPr>
        <w:t>реального</w:t>
      </w:r>
      <w:r w:rsidRPr="00217456">
        <w:rPr>
          <w:rFonts w:ascii="Times New Roman" w:eastAsia="Calibri" w:hAnsi="Times New Roman" w:cs="Times New Roman"/>
          <w:spacing w:val="19"/>
          <w:sz w:val="24"/>
          <w:szCs w:val="24"/>
        </w:rPr>
        <w:t xml:space="preserve"> </w:t>
      </w:r>
      <w:r w:rsidRPr="00217456">
        <w:rPr>
          <w:rFonts w:ascii="Times New Roman" w:eastAsia="Calibri" w:hAnsi="Times New Roman" w:cs="Times New Roman"/>
          <w:spacing w:val="-1"/>
          <w:sz w:val="24"/>
          <w:szCs w:val="24"/>
        </w:rPr>
        <w:t>нравственного</w:t>
      </w:r>
      <w:r w:rsidRPr="00217456">
        <w:rPr>
          <w:rFonts w:ascii="Times New Roman" w:eastAsia="Calibri" w:hAnsi="Times New Roman" w:cs="Times New Roman"/>
          <w:spacing w:val="43"/>
          <w:w w:val="99"/>
          <w:sz w:val="24"/>
          <w:szCs w:val="24"/>
        </w:rPr>
        <w:t xml:space="preserve"> </w:t>
      </w:r>
      <w:r w:rsidRPr="00217456">
        <w:rPr>
          <w:rFonts w:ascii="Times New Roman" w:eastAsia="Calibri" w:hAnsi="Times New Roman" w:cs="Times New Roman"/>
          <w:spacing w:val="-1"/>
          <w:sz w:val="24"/>
          <w:szCs w:val="24"/>
        </w:rPr>
        <w:t xml:space="preserve">поведения </w:t>
      </w:r>
      <w:r w:rsidRPr="00217456">
        <w:rPr>
          <w:rFonts w:ascii="Times New Roman" w:eastAsia="Calibri" w:hAnsi="Times New Roman" w:cs="Times New Roman"/>
          <w:sz w:val="24"/>
          <w:szCs w:val="24"/>
        </w:rPr>
        <w:t xml:space="preserve">будут способствовать </w:t>
      </w:r>
      <w:r w:rsidRPr="00217456">
        <w:rPr>
          <w:rFonts w:ascii="Times New Roman" w:eastAsia="Calibri" w:hAnsi="Times New Roman" w:cs="Times New Roman"/>
          <w:sz w:val="24"/>
          <w:szCs w:val="24"/>
          <w:shd w:val="clear" w:color="auto" w:fill="FFFFFF"/>
        </w:rPr>
        <w:t>достижению целей программы. Данная программа призвана</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1"/>
          <w:sz w:val="24"/>
          <w:szCs w:val="24"/>
        </w:rPr>
        <w:t>направлять</w:t>
      </w:r>
      <w:r w:rsidRPr="00217456">
        <w:rPr>
          <w:rFonts w:ascii="Times New Roman" w:eastAsia="Calibri" w:hAnsi="Times New Roman" w:cs="Times New Roman"/>
          <w:spacing w:val="-4"/>
          <w:sz w:val="24"/>
          <w:szCs w:val="24"/>
        </w:rPr>
        <w:t xml:space="preserve"> </w:t>
      </w:r>
      <w:r w:rsidRPr="00217456">
        <w:rPr>
          <w:rFonts w:ascii="Times New Roman" w:eastAsia="Calibri" w:hAnsi="Times New Roman" w:cs="Times New Roman"/>
          <w:sz w:val="24"/>
          <w:szCs w:val="24"/>
        </w:rPr>
        <w:t>обра</w:t>
      </w:r>
      <w:r w:rsidRPr="00217456">
        <w:rPr>
          <w:rFonts w:ascii="Times New Roman" w:eastAsia="Calibri" w:hAnsi="Times New Roman" w:cs="Times New Roman"/>
          <w:spacing w:val="-2"/>
          <w:sz w:val="24"/>
          <w:szCs w:val="24"/>
        </w:rPr>
        <w:t>зовательный</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процесс на</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z w:val="24"/>
          <w:szCs w:val="24"/>
        </w:rPr>
        <w:t>воспитание</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pacing w:val="-2"/>
          <w:sz w:val="24"/>
          <w:szCs w:val="24"/>
        </w:rPr>
        <w:t>обучающихся</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20"/>
          <w:sz w:val="24"/>
          <w:szCs w:val="24"/>
        </w:rPr>
        <w:t xml:space="preserve"> </w:t>
      </w:r>
      <w:r w:rsidRPr="00217456">
        <w:rPr>
          <w:rFonts w:ascii="Times New Roman" w:eastAsia="Calibri" w:hAnsi="Times New Roman" w:cs="Times New Roman"/>
          <w:spacing w:val="-2"/>
          <w:sz w:val="24"/>
          <w:szCs w:val="24"/>
        </w:rPr>
        <w:t>духе</w:t>
      </w:r>
      <w:r w:rsidRPr="00217456">
        <w:rPr>
          <w:rFonts w:ascii="Times New Roman" w:eastAsia="Calibri" w:hAnsi="Times New Roman" w:cs="Times New Roman"/>
          <w:spacing w:val="18"/>
          <w:sz w:val="24"/>
          <w:szCs w:val="24"/>
        </w:rPr>
        <w:t xml:space="preserve"> </w:t>
      </w:r>
      <w:r w:rsidRPr="00217456">
        <w:rPr>
          <w:rFonts w:ascii="Times New Roman" w:eastAsia="Calibri" w:hAnsi="Times New Roman" w:cs="Times New Roman"/>
          <w:sz w:val="24"/>
          <w:szCs w:val="24"/>
        </w:rPr>
        <w:t>любви</w:t>
      </w:r>
      <w:r w:rsidRPr="00217456">
        <w:rPr>
          <w:rFonts w:ascii="Times New Roman" w:eastAsia="Calibri" w:hAnsi="Times New Roman" w:cs="Times New Roman"/>
          <w:spacing w:val="23"/>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19"/>
          <w:sz w:val="24"/>
          <w:szCs w:val="24"/>
        </w:rPr>
        <w:t xml:space="preserve"> </w:t>
      </w:r>
      <w:r w:rsidRPr="00217456">
        <w:rPr>
          <w:rFonts w:ascii="Times New Roman" w:eastAsia="Calibri" w:hAnsi="Times New Roman" w:cs="Times New Roman"/>
          <w:spacing w:val="-2"/>
          <w:sz w:val="24"/>
          <w:szCs w:val="24"/>
        </w:rPr>
        <w:t>Родине,</w:t>
      </w:r>
      <w:r w:rsidRPr="00217456">
        <w:rPr>
          <w:rFonts w:ascii="Times New Roman" w:eastAsia="Calibri" w:hAnsi="Times New Roman" w:cs="Times New Roman"/>
          <w:spacing w:val="18"/>
          <w:sz w:val="24"/>
          <w:szCs w:val="24"/>
        </w:rPr>
        <w:t xml:space="preserve"> </w:t>
      </w:r>
      <w:r w:rsidRPr="00217456">
        <w:rPr>
          <w:rFonts w:ascii="Times New Roman" w:eastAsia="Calibri" w:hAnsi="Times New Roman" w:cs="Times New Roman"/>
          <w:spacing w:val="-1"/>
          <w:sz w:val="24"/>
          <w:szCs w:val="24"/>
        </w:rPr>
        <w:t>уважения</w:t>
      </w:r>
      <w:r w:rsidRPr="00217456">
        <w:rPr>
          <w:rFonts w:ascii="Times New Roman" w:eastAsia="Calibri" w:hAnsi="Times New Roman" w:cs="Times New Roman"/>
          <w:spacing w:val="19"/>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41"/>
          <w:w w:val="99"/>
          <w:sz w:val="24"/>
          <w:szCs w:val="24"/>
        </w:rPr>
        <w:t xml:space="preserve"> </w:t>
      </w:r>
      <w:r w:rsidRPr="00217456">
        <w:rPr>
          <w:rFonts w:ascii="Times New Roman" w:eastAsia="Calibri" w:hAnsi="Times New Roman" w:cs="Times New Roman"/>
          <w:spacing w:val="-3"/>
          <w:sz w:val="24"/>
          <w:szCs w:val="24"/>
        </w:rPr>
        <w:t>культурно-историческому</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pacing w:val="-1"/>
          <w:sz w:val="24"/>
          <w:szCs w:val="24"/>
        </w:rPr>
        <w:t>наследию</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pacing w:val="-1"/>
          <w:sz w:val="24"/>
          <w:szCs w:val="24"/>
        </w:rPr>
        <w:t>своего</w:t>
      </w:r>
      <w:r w:rsidRPr="00217456">
        <w:rPr>
          <w:rFonts w:ascii="Times New Roman" w:eastAsia="Calibri" w:hAnsi="Times New Roman" w:cs="Times New Roman"/>
          <w:spacing w:val="-2"/>
          <w:sz w:val="24"/>
          <w:szCs w:val="24"/>
        </w:rPr>
        <w:t xml:space="preserve"> народа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своей</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страны,</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на</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pacing w:val="1"/>
          <w:sz w:val="24"/>
          <w:szCs w:val="24"/>
        </w:rPr>
        <w:t>основ</w:t>
      </w:r>
      <w:r w:rsidRPr="00217456">
        <w:rPr>
          <w:rFonts w:ascii="Times New Roman" w:eastAsia="Calibri" w:hAnsi="Times New Roman" w:cs="Times New Roman"/>
          <w:spacing w:val="-16"/>
          <w:sz w:val="24"/>
          <w:szCs w:val="24"/>
        </w:rPr>
        <w:t xml:space="preserve"> </w:t>
      </w:r>
      <w:r w:rsidRPr="00217456">
        <w:rPr>
          <w:rFonts w:ascii="Times New Roman" w:eastAsia="Calibri" w:hAnsi="Times New Roman" w:cs="Times New Roman"/>
          <w:sz w:val="24"/>
          <w:szCs w:val="24"/>
        </w:rPr>
        <w:t>социально</w:t>
      </w:r>
      <w:r w:rsidRPr="00217456">
        <w:rPr>
          <w:rFonts w:ascii="Times New Roman" w:eastAsia="Calibri" w:hAnsi="Times New Roman" w:cs="Times New Roman"/>
          <w:spacing w:val="-16"/>
          <w:sz w:val="24"/>
          <w:szCs w:val="24"/>
        </w:rPr>
        <w:t xml:space="preserve"> </w:t>
      </w:r>
      <w:r w:rsidRPr="00217456">
        <w:rPr>
          <w:rFonts w:ascii="Times New Roman" w:eastAsia="Calibri" w:hAnsi="Times New Roman" w:cs="Times New Roman"/>
          <w:spacing w:val="-1"/>
          <w:sz w:val="24"/>
          <w:szCs w:val="24"/>
        </w:rPr>
        <w:t>ответственного</w:t>
      </w:r>
      <w:r w:rsidRPr="00217456">
        <w:rPr>
          <w:rFonts w:ascii="Times New Roman" w:eastAsia="Calibri" w:hAnsi="Times New Roman" w:cs="Times New Roman"/>
          <w:spacing w:val="-16"/>
          <w:sz w:val="24"/>
          <w:szCs w:val="24"/>
        </w:rPr>
        <w:t xml:space="preserve"> </w:t>
      </w:r>
      <w:r w:rsidRPr="00217456">
        <w:rPr>
          <w:rFonts w:ascii="Times New Roman" w:eastAsia="Calibri" w:hAnsi="Times New Roman" w:cs="Times New Roman"/>
          <w:spacing w:val="-1"/>
          <w:sz w:val="24"/>
          <w:szCs w:val="24"/>
        </w:rPr>
        <w:t>поведения, а так же способствовать</w:t>
      </w:r>
      <w:r w:rsidRPr="00217456">
        <w:rPr>
          <w:rFonts w:ascii="Times New Roman" w:eastAsia="Calibri" w:hAnsi="Times New Roman" w:cs="Times New Roman"/>
          <w:sz w:val="24"/>
          <w:szCs w:val="24"/>
        </w:rPr>
        <w:t xml:space="preserve"> их</w:t>
      </w:r>
      <w:r w:rsidRPr="00217456">
        <w:rPr>
          <w:rFonts w:ascii="Times New Roman" w:eastAsia="Calibri" w:hAnsi="Times New Roman" w:cs="Times New Roman"/>
          <w:spacing w:val="20"/>
          <w:sz w:val="24"/>
          <w:szCs w:val="24"/>
        </w:rPr>
        <w:t xml:space="preserve"> </w:t>
      </w:r>
      <w:r w:rsidRPr="00217456">
        <w:rPr>
          <w:rFonts w:ascii="Times New Roman" w:eastAsia="Calibri" w:hAnsi="Times New Roman" w:cs="Times New Roman"/>
          <w:sz w:val="24"/>
          <w:szCs w:val="24"/>
        </w:rPr>
        <w:t>«врастанию</w:t>
      </w:r>
      <w:r w:rsidRPr="00217456">
        <w:rPr>
          <w:rFonts w:ascii="Times New Roman" w:eastAsia="Calibri" w:hAnsi="Times New Roman" w:cs="Times New Roman"/>
          <w:spacing w:val="20"/>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56"/>
          <w:w w:val="99"/>
          <w:sz w:val="24"/>
          <w:szCs w:val="24"/>
        </w:rPr>
        <w:t xml:space="preserve"> </w:t>
      </w:r>
      <w:r w:rsidRPr="00217456">
        <w:rPr>
          <w:rFonts w:ascii="Times New Roman" w:eastAsia="Calibri" w:hAnsi="Times New Roman" w:cs="Times New Roman"/>
          <w:spacing w:val="-1"/>
          <w:sz w:val="24"/>
          <w:szCs w:val="24"/>
        </w:rPr>
        <w:t>человеческую</w:t>
      </w:r>
      <w:r w:rsidRPr="00217456">
        <w:rPr>
          <w:rFonts w:ascii="Times New Roman" w:eastAsia="Calibri" w:hAnsi="Times New Roman" w:cs="Times New Roman"/>
          <w:sz w:val="24"/>
          <w:szCs w:val="24"/>
        </w:rPr>
        <w:t xml:space="preserve"> </w:t>
      </w:r>
      <w:r w:rsidRPr="00217456">
        <w:rPr>
          <w:rFonts w:ascii="Times New Roman" w:eastAsia="Calibri" w:hAnsi="Times New Roman" w:cs="Times New Roman"/>
          <w:spacing w:val="-3"/>
          <w:sz w:val="24"/>
          <w:szCs w:val="24"/>
        </w:rPr>
        <w:t>культуру»,</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pacing w:val="-1"/>
          <w:sz w:val="24"/>
          <w:szCs w:val="24"/>
        </w:rPr>
        <w:t>подлинной</w:t>
      </w:r>
      <w:r w:rsidRPr="00217456">
        <w:rPr>
          <w:rFonts w:ascii="Times New Roman" w:eastAsia="Calibri" w:hAnsi="Times New Roman" w:cs="Times New Roman"/>
          <w:sz w:val="24"/>
          <w:szCs w:val="24"/>
        </w:rPr>
        <w:t xml:space="preserve"> социализации</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z w:val="24"/>
          <w:szCs w:val="24"/>
        </w:rPr>
        <w:t>и интеграции</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z w:val="24"/>
          <w:szCs w:val="24"/>
        </w:rPr>
        <w:t>общество,</w:t>
      </w:r>
      <w:r w:rsidRPr="00217456">
        <w:rPr>
          <w:rFonts w:ascii="Times New Roman" w:eastAsia="Calibri" w:hAnsi="Times New Roman" w:cs="Times New Roman"/>
          <w:spacing w:val="33"/>
          <w:w w:val="99"/>
          <w:sz w:val="24"/>
          <w:szCs w:val="24"/>
        </w:rPr>
        <w:t xml:space="preserve"> </w:t>
      </w:r>
      <w:r w:rsidRPr="00217456">
        <w:rPr>
          <w:rFonts w:ascii="Times New Roman" w:eastAsia="Calibri" w:hAnsi="Times New Roman" w:cs="Times New Roman"/>
          <w:spacing w:val="41"/>
          <w:sz w:val="24"/>
          <w:szCs w:val="24"/>
        </w:rPr>
        <w:t xml:space="preserve"> </w:t>
      </w:r>
      <w:r w:rsidRPr="00217456">
        <w:rPr>
          <w:rFonts w:ascii="Times New Roman" w:eastAsia="Calibri" w:hAnsi="Times New Roman" w:cs="Times New Roman"/>
          <w:spacing w:val="-2"/>
          <w:sz w:val="24"/>
          <w:szCs w:val="24"/>
        </w:rPr>
        <w:t>преодолению</w:t>
      </w:r>
      <w:r w:rsidRPr="00217456">
        <w:rPr>
          <w:rFonts w:ascii="Times New Roman" w:eastAsia="Calibri" w:hAnsi="Times New Roman" w:cs="Times New Roman"/>
          <w:spacing w:val="42"/>
          <w:sz w:val="24"/>
          <w:szCs w:val="24"/>
        </w:rPr>
        <w:t xml:space="preserve"> </w:t>
      </w:r>
      <w:r w:rsidRPr="00217456">
        <w:rPr>
          <w:rFonts w:ascii="Times New Roman" w:eastAsia="Calibri" w:hAnsi="Times New Roman" w:cs="Times New Roman"/>
          <w:spacing w:val="-1"/>
          <w:sz w:val="24"/>
          <w:szCs w:val="24"/>
        </w:rPr>
        <w:t>изоляции</w:t>
      </w:r>
      <w:r w:rsidRPr="00217456">
        <w:rPr>
          <w:rFonts w:ascii="Times New Roman" w:eastAsia="Calibri" w:hAnsi="Times New Roman" w:cs="Times New Roman"/>
          <w:spacing w:val="41"/>
          <w:sz w:val="24"/>
          <w:szCs w:val="24"/>
        </w:rPr>
        <w:t xml:space="preserve"> </w:t>
      </w:r>
      <w:r w:rsidRPr="00217456">
        <w:rPr>
          <w:rFonts w:ascii="Times New Roman" w:eastAsia="Calibri" w:hAnsi="Times New Roman" w:cs="Times New Roman"/>
          <w:spacing w:val="-2"/>
          <w:sz w:val="24"/>
          <w:szCs w:val="24"/>
        </w:rPr>
        <w:t>проблемного</w:t>
      </w:r>
      <w:r w:rsidRPr="00217456">
        <w:rPr>
          <w:rFonts w:ascii="Times New Roman" w:eastAsia="Calibri" w:hAnsi="Times New Roman" w:cs="Times New Roman"/>
          <w:spacing w:val="41"/>
          <w:sz w:val="24"/>
          <w:szCs w:val="24"/>
        </w:rPr>
        <w:t xml:space="preserve"> </w:t>
      </w:r>
      <w:r w:rsidRPr="00217456">
        <w:rPr>
          <w:rFonts w:ascii="Times New Roman" w:eastAsia="Calibri" w:hAnsi="Times New Roman" w:cs="Times New Roman"/>
          <w:spacing w:val="-1"/>
          <w:sz w:val="24"/>
          <w:szCs w:val="24"/>
        </w:rPr>
        <w:t>детства.</w:t>
      </w:r>
    </w:p>
    <w:p w:rsidR="00CB482F" w:rsidRPr="00217456" w:rsidRDefault="00CB482F" w:rsidP="005A7912">
      <w:pPr>
        <w:shd w:val="clear" w:color="auto" w:fill="FFFFFF"/>
        <w:spacing w:after="0" w:line="240" w:lineRule="auto"/>
        <w:ind w:firstLine="425"/>
        <w:jc w:val="both"/>
        <w:rPr>
          <w:rFonts w:ascii="Times New Roman" w:eastAsia="Times New Roman" w:hAnsi="Times New Roman" w:cs="Times New Roman"/>
          <w:sz w:val="24"/>
          <w:szCs w:val="24"/>
          <w:lang w:eastAsia="ru-RU"/>
        </w:rPr>
      </w:pPr>
      <w:r w:rsidRPr="00217456">
        <w:rPr>
          <w:rFonts w:ascii="Times New Roman" w:eastAsia="Times New Roman" w:hAnsi="Times New Roman" w:cs="Times New Roman"/>
          <w:sz w:val="24"/>
          <w:szCs w:val="24"/>
          <w:lang w:eastAsia="ru-RU"/>
        </w:rPr>
        <w:t xml:space="preserve">Программа  направлена на организацию нравственного уклада школьной жизни, основанного на системе традиционных духовных ценностей, реализуемого в совместной социально-педагогической деятельности школы, семьи и других субъектов общественной жизни. </w:t>
      </w:r>
      <w:proofErr w:type="spellStart"/>
      <w:r w:rsidRPr="00217456">
        <w:rPr>
          <w:rFonts w:ascii="Times New Roman" w:eastAsia="Times New Roman" w:hAnsi="Times New Roman" w:cs="Times New Roman"/>
          <w:bCs/>
          <w:sz w:val="24"/>
          <w:szCs w:val="24"/>
          <w:lang w:eastAsia="ru-RU"/>
        </w:rPr>
        <w:t>Инновационность</w:t>
      </w:r>
      <w:proofErr w:type="spellEnd"/>
      <w:r w:rsidRPr="00217456">
        <w:rPr>
          <w:rFonts w:ascii="Times New Roman" w:eastAsia="Times New Roman" w:hAnsi="Times New Roman" w:cs="Times New Roman"/>
          <w:sz w:val="24"/>
          <w:szCs w:val="24"/>
          <w:lang w:eastAsia="ru-RU"/>
        </w:rPr>
        <w:t xml:space="preserve">  программы заключается в социализации обучающихся в процессе духовно- нравственного развития, развитии новых форм социального партнерства с такими институтами общества, как общественные (в том числе и религиозные) организации. </w:t>
      </w:r>
    </w:p>
    <w:p w:rsidR="00CB482F" w:rsidRPr="00217456" w:rsidRDefault="00CB482F" w:rsidP="005A7912">
      <w:pPr>
        <w:spacing w:after="0" w:line="240" w:lineRule="auto"/>
        <w:ind w:firstLine="426"/>
        <w:jc w:val="both"/>
        <w:rPr>
          <w:rFonts w:ascii="Times New Roman" w:eastAsia="Calibri" w:hAnsi="Times New Roman" w:cs="Times New Roman"/>
          <w:spacing w:val="-1"/>
          <w:sz w:val="24"/>
          <w:szCs w:val="24"/>
        </w:rPr>
      </w:pPr>
      <w:proofErr w:type="gramStart"/>
      <w:r w:rsidRPr="00217456">
        <w:rPr>
          <w:rFonts w:ascii="Times New Roman" w:eastAsia="Calibri" w:hAnsi="Times New Roman" w:cs="Times New Roman"/>
          <w:b/>
          <w:sz w:val="24"/>
          <w:szCs w:val="24"/>
        </w:rPr>
        <w:t xml:space="preserve">Цель программы – </w:t>
      </w:r>
      <w:r w:rsidRPr="00217456">
        <w:rPr>
          <w:rFonts w:ascii="Times New Roman" w:eastAsia="Calibri" w:hAnsi="Times New Roman" w:cs="Times New Roman"/>
          <w:spacing w:val="-1"/>
          <w:sz w:val="24"/>
          <w:szCs w:val="24"/>
        </w:rPr>
        <w:t>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нравственного сознания и поведения.</w:t>
      </w:r>
      <w:proofErr w:type="gramEnd"/>
    </w:p>
    <w:p w:rsidR="00CB482F" w:rsidRPr="00217456" w:rsidRDefault="00CB482F" w:rsidP="005A7912">
      <w:pPr>
        <w:spacing w:after="0" w:line="240" w:lineRule="auto"/>
        <w:ind w:firstLine="426"/>
        <w:jc w:val="both"/>
        <w:rPr>
          <w:rFonts w:ascii="Times New Roman" w:eastAsia="Calibri" w:hAnsi="Times New Roman" w:cs="Times New Roman"/>
          <w:b/>
          <w:sz w:val="24"/>
          <w:szCs w:val="24"/>
        </w:rPr>
      </w:pPr>
      <w:r w:rsidRPr="00217456">
        <w:rPr>
          <w:rFonts w:ascii="Times New Roman" w:eastAsia="Calibri" w:hAnsi="Times New Roman" w:cs="Times New Roman"/>
          <w:b/>
          <w:sz w:val="24"/>
          <w:szCs w:val="24"/>
        </w:rPr>
        <w:t>Задачи:</w:t>
      </w:r>
    </w:p>
    <w:p w:rsidR="00CB482F" w:rsidRPr="00217456" w:rsidRDefault="00CB482F" w:rsidP="004A5B6F">
      <w:pPr>
        <w:numPr>
          <w:ilvl w:val="0"/>
          <w:numId w:val="7"/>
        </w:numPr>
        <w:spacing w:after="0" w:line="240" w:lineRule="auto"/>
        <w:ind w:left="0"/>
        <w:jc w:val="both"/>
        <w:rPr>
          <w:rFonts w:ascii="Times New Roman" w:eastAsia="Calibri" w:hAnsi="Times New Roman" w:cs="Times New Roman"/>
          <w:b/>
          <w:sz w:val="24"/>
          <w:szCs w:val="24"/>
        </w:rPr>
      </w:pP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2"/>
          <w:sz w:val="24"/>
          <w:szCs w:val="24"/>
        </w:rPr>
        <w:t>области</w:t>
      </w:r>
      <w:r w:rsidRPr="00217456">
        <w:rPr>
          <w:rFonts w:ascii="Times New Roman" w:eastAsia="Calibri" w:hAnsi="Times New Roman" w:cs="Times New Roman"/>
          <w:spacing w:val="6"/>
          <w:sz w:val="24"/>
          <w:szCs w:val="24"/>
        </w:rPr>
        <w:t xml:space="preserve">  формирования </w:t>
      </w:r>
      <w:r w:rsidRPr="00217456">
        <w:rPr>
          <w:rFonts w:ascii="Times New Roman" w:eastAsia="Calibri" w:hAnsi="Times New Roman" w:cs="Times New Roman"/>
          <w:b/>
          <w:bCs/>
          <w:i/>
          <w:iCs/>
          <w:sz w:val="24"/>
          <w:szCs w:val="24"/>
        </w:rPr>
        <w:t>личностной</w:t>
      </w:r>
      <w:r w:rsidRPr="00217456">
        <w:rPr>
          <w:rFonts w:ascii="Times New Roman" w:eastAsia="Calibri" w:hAnsi="Times New Roman" w:cs="Times New Roman"/>
          <w:b/>
          <w:bCs/>
          <w:i/>
          <w:iCs/>
          <w:spacing w:val="-16"/>
          <w:sz w:val="24"/>
          <w:szCs w:val="24"/>
        </w:rPr>
        <w:t xml:space="preserve"> </w:t>
      </w:r>
      <w:r w:rsidRPr="00217456">
        <w:rPr>
          <w:rFonts w:ascii="Times New Roman" w:eastAsia="Calibri" w:hAnsi="Times New Roman" w:cs="Times New Roman"/>
          <w:b/>
          <w:bCs/>
          <w:i/>
          <w:iCs/>
          <w:spacing w:val="-3"/>
          <w:sz w:val="24"/>
          <w:szCs w:val="24"/>
        </w:rPr>
        <w:t>культуры:</w:t>
      </w:r>
    </w:p>
    <w:p w:rsidR="00CB482F" w:rsidRPr="00217456" w:rsidRDefault="00CB482F" w:rsidP="004A5B6F">
      <w:pPr>
        <w:numPr>
          <w:ilvl w:val="0"/>
          <w:numId w:val="8"/>
        </w:numPr>
        <w:spacing w:after="0" w:line="240" w:lineRule="auto"/>
        <w:ind w:left="0"/>
        <w:jc w:val="both"/>
        <w:rPr>
          <w:rFonts w:ascii="Times New Roman" w:eastAsia="Calibri" w:hAnsi="Times New Roman" w:cs="Times New Roman"/>
          <w:b/>
          <w:sz w:val="24"/>
          <w:szCs w:val="24"/>
        </w:rPr>
      </w:pP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18"/>
          <w:sz w:val="24"/>
          <w:szCs w:val="24"/>
        </w:rPr>
        <w:t xml:space="preserve"> </w:t>
      </w:r>
      <w:r w:rsidRPr="00217456">
        <w:rPr>
          <w:rFonts w:ascii="Times New Roman" w:eastAsia="Calibri" w:hAnsi="Times New Roman" w:cs="Times New Roman"/>
          <w:spacing w:val="-1"/>
          <w:sz w:val="24"/>
          <w:szCs w:val="24"/>
        </w:rPr>
        <w:t>мотивации</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z w:val="24"/>
          <w:szCs w:val="24"/>
        </w:rPr>
        <w:t>универсальной</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pacing w:val="-1"/>
          <w:sz w:val="24"/>
          <w:szCs w:val="24"/>
        </w:rPr>
        <w:t>нравственной</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pacing w:val="-2"/>
          <w:sz w:val="24"/>
          <w:szCs w:val="24"/>
        </w:rPr>
        <w:t>компетенции</w:t>
      </w:r>
      <w:r w:rsidRPr="00217456">
        <w:rPr>
          <w:rFonts w:ascii="Times New Roman" w:eastAsia="Calibri" w:hAnsi="Times New Roman" w:cs="Times New Roman"/>
          <w:spacing w:val="-14"/>
          <w:sz w:val="24"/>
          <w:szCs w:val="24"/>
        </w:rPr>
        <w:t xml:space="preserve"> – </w:t>
      </w:r>
      <w:r w:rsidRPr="00217456">
        <w:rPr>
          <w:rFonts w:ascii="Times New Roman" w:eastAsia="Calibri" w:hAnsi="Times New Roman" w:cs="Times New Roman"/>
          <w:sz w:val="24"/>
          <w:szCs w:val="24"/>
        </w:rPr>
        <w:t>«становиться</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1"/>
          <w:sz w:val="24"/>
          <w:szCs w:val="24"/>
        </w:rPr>
        <w:t>лучше»,</w:t>
      </w:r>
      <w:r w:rsidRPr="00217456">
        <w:rPr>
          <w:rFonts w:ascii="Times New Roman" w:eastAsia="Calibri" w:hAnsi="Times New Roman" w:cs="Times New Roman"/>
          <w:spacing w:val="32"/>
          <w:sz w:val="24"/>
          <w:szCs w:val="24"/>
        </w:rPr>
        <w:t xml:space="preserve"> </w:t>
      </w:r>
      <w:r w:rsidRPr="00217456">
        <w:rPr>
          <w:rFonts w:ascii="Times New Roman" w:eastAsia="Calibri" w:hAnsi="Times New Roman" w:cs="Times New Roman"/>
          <w:sz w:val="24"/>
          <w:szCs w:val="24"/>
        </w:rPr>
        <w:t>активности</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z w:val="24"/>
          <w:szCs w:val="24"/>
        </w:rPr>
        <w:t>учебно-игровой,</w:t>
      </w:r>
      <w:r w:rsidRPr="00217456">
        <w:rPr>
          <w:rFonts w:ascii="Times New Roman" w:eastAsia="Calibri" w:hAnsi="Times New Roman" w:cs="Times New Roman"/>
          <w:spacing w:val="31"/>
          <w:sz w:val="24"/>
          <w:szCs w:val="24"/>
        </w:rPr>
        <w:t xml:space="preserve"> </w:t>
      </w:r>
      <w:r w:rsidRPr="00217456">
        <w:rPr>
          <w:rFonts w:ascii="Times New Roman" w:eastAsia="Calibri" w:hAnsi="Times New Roman" w:cs="Times New Roman"/>
          <w:spacing w:val="-1"/>
          <w:sz w:val="24"/>
          <w:szCs w:val="24"/>
        </w:rPr>
        <w:t>предметн</w:t>
      </w:r>
      <w:proofErr w:type="gramStart"/>
      <w:r w:rsidRPr="00217456">
        <w:rPr>
          <w:rFonts w:ascii="Times New Roman" w:eastAsia="Calibri" w:hAnsi="Times New Roman" w:cs="Times New Roman"/>
          <w:spacing w:val="-1"/>
          <w:sz w:val="24"/>
          <w:szCs w:val="24"/>
        </w:rPr>
        <w:t>о-</w:t>
      </w:r>
      <w:proofErr w:type="gramEnd"/>
      <w:r w:rsidRPr="00217456">
        <w:rPr>
          <w:rFonts w:ascii="Times New Roman" w:eastAsia="Calibri" w:hAnsi="Times New Roman" w:cs="Times New Roman"/>
          <w:spacing w:val="40"/>
          <w:w w:val="99"/>
          <w:sz w:val="24"/>
          <w:szCs w:val="24"/>
        </w:rPr>
        <w:t xml:space="preserve"> </w:t>
      </w:r>
      <w:r w:rsidRPr="00217456">
        <w:rPr>
          <w:rFonts w:ascii="Times New Roman" w:eastAsia="Calibri" w:hAnsi="Times New Roman" w:cs="Times New Roman"/>
          <w:spacing w:val="-1"/>
          <w:sz w:val="24"/>
          <w:szCs w:val="24"/>
        </w:rPr>
        <w:t>продуктивной,</w:t>
      </w:r>
      <w:r w:rsidRPr="00217456">
        <w:rPr>
          <w:rFonts w:ascii="Times New Roman" w:eastAsia="Calibri" w:hAnsi="Times New Roman" w:cs="Times New Roman"/>
          <w:spacing w:val="16"/>
          <w:sz w:val="24"/>
          <w:szCs w:val="24"/>
        </w:rPr>
        <w:t xml:space="preserve"> </w:t>
      </w:r>
      <w:r w:rsidRPr="00217456">
        <w:rPr>
          <w:rFonts w:ascii="Times New Roman" w:eastAsia="Calibri" w:hAnsi="Times New Roman" w:cs="Times New Roman"/>
          <w:sz w:val="24"/>
          <w:szCs w:val="24"/>
        </w:rPr>
        <w:t>социально</w:t>
      </w:r>
      <w:r w:rsidRPr="00217456">
        <w:rPr>
          <w:rFonts w:ascii="Times New Roman" w:eastAsia="Calibri" w:hAnsi="Times New Roman" w:cs="Times New Roman"/>
          <w:spacing w:val="18"/>
          <w:sz w:val="24"/>
          <w:szCs w:val="24"/>
        </w:rPr>
        <w:t xml:space="preserve"> </w:t>
      </w:r>
      <w:r w:rsidRPr="00217456">
        <w:rPr>
          <w:rFonts w:ascii="Times New Roman" w:eastAsia="Calibri" w:hAnsi="Times New Roman" w:cs="Times New Roman"/>
          <w:spacing w:val="-1"/>
          <w:sz w:val="24"/>
          <w:szCs w:val="24"/>
        </w:rPr>
        <w:t>ориентированной</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z w:val="24"/>
          <w:szCs w:val="24"/>
        </w:rPr>
        <w:t>деятельности</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z w:val="24"/>
          <w:szCs w:val="24"/>
        </w:rPr>
        <w:t>на</w:t>
      </w:r>
      <w:r w:rsidRPr="00217456">
        <w:rPr>
          <w:rFonts w:ascii="Times New Roman" w:eastAsia="Calibri" w:hAnsi="Times New Roman" w:cs="Times New Roman"/>
          <w:spacing w:val="18"/>
          <w:sz w:val="24"/>
          <w:szCs w:val="24"/>
        </w:rPr>
        <w:t xml:space="preserve"> </w:t>
      </w:r>
      <w:r w:rsidRPr="00217456">
        <w:rPr>
          <w:rFonts w:ascii="Times New Roman" w:eastAsia="Calibri" w:hAnsi="Times New Roman" w:cs="Times New Roman"/>
          <w:spacing w:val="1"/>
          <w:sz w:val="24"/>
          <w:szCs w:val="24"/>
        </w:rPr>
        <w:t>основе</w:t>
      </w:r>
      <w:r w:rsidRPr="00217456">
        <w:rPr>
          <w:rFonts w:ascii="Times New Roman" w:eastAsia="Calibri" w:hAnsi="Times New Roman" w:cs="Times New Roman"/>
          <w:spacing w:val="47"/>
          <w:w w:val="99"/>
          <w:sz w:val="24"/>
          <w:szCs w:val="24"/>
        </w:rPr>
        <w:t xml:space="preserve"> </w:t>
      </w:r>
      <w:r w:rsidRPr="00217456">
        <w:rPr>
          <w:rFonts w:ascii="Times New Roman" w:eastAsia="Calibri" w:hAnsi="Times New Roman" w:cs="Times New Roman"/>
          <w:spacing w:val="-1"/>
          <w:sz w:val="24"/>
          <w:szCs w:val="24"/>
        </w:rPr>
        <w:t>нравственных</w:t>
      </w:r>
      <w:r w:rsidRPr="00217456">
        <w:rPr>
          <w:rFonts w:ascii="Times New Roman" w:eastAsia="Calibri" w:hAnsi="Times New Roman" w:cs="Times New Roman"/>
          <w:spacing w:val="-14"/>
          <w:sz w:val="24"/>
          <w:szCs w:val="24"/>
        </w:rPr>
        <w:t xml:space="preserve"> </w:t>
      </w:r>
      <w:r w:rsidRPr="00217456">
        <w:rPr>
          <w:rFonts w:ascii="Times New Roman" w:eastAsia="Calibri" w:hAnsi="Times New Roman" w:cs="Times New Roman"/>
          <w:sz w:val="24"/>
          <w:szCs w:val="24"/>
        </w:rPr>
        <w:t>установок</w:t>
      </w:r>
      <w:r w:rsidRPr="00217456">
        <w:rPr>
          <w:rFonts w:ascii="Times New Roman" w:eastAsia="Calibri" w:hAnsi="Times New Roman" w:cs="Times New Roman"/>
          <w:spacing w:val="-14"/>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13"/>
          <w:sz w:val="24"/>
          <w:szCs w:val="24"/>
        </w:rPr>
        <w:t xml:space="preserve"> </w:t>
      </w:r>
      <w:r w:rsidRPr="00217456">
        <w:rPr>
          <w:rFonts w:ascii="Times New Roman" w:eastAsia="Calibri" w:hAnsi="Times New Roman" w:cs="Times New Roman"/>
          <w:sz w:val="24"/>
          <w:szCs w:val="24"/>
        </w:rPr>
        <w:t>моральных</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pacing w:val="-1"/>
          <w:sz w:val="24"/>
          <w:szCs w:val="24"/>
        </w:rPr>
        <w:t>норм;</w:t>
      </w:r>
    </w:p>
    <w:p w:rsidR="00CB482F" w:rsidRPr="00217456" w:rsidRDefault="00CB482F" w:rsidP="004A5B6F">
      <w:pPr>
        <w:numPr>
          <w:ilvl w:val="0"/>
          <w:numId w:val="8"/>
        </w:numPr>
        <w:spacing w:after="0" w:line="240" w:lineRule="auto"/>
        <w:ind w:left="0"/>
        <w:jc w:val="both"/>
        <w:rPr>
          <w:rFonts w:ascii="Times New Roman" w:eastAsia="Calibri" w:hAnsi="Times New Roman" w:cs="Times New Roman"/>
          <w:b/>
          <w:sz w:val="24"/>
          <w:szCs w:val="24"/>
        </w:rPr>
      </w:pPr>
      <w:r w:rsidRPr="00217456">
        <w:rPr>
          <w:rFonts w:ascii="Times New Roman" w:eastAsia="Calibri" w:hAnsi="Times New Roman" w:cs="Times New Roman"/>
          <w:spacing w:val="-1"/>
          <w:sz w:val="24"/>
          <w:szCs w:val="24"/>
        </w:rPr>
        <w:lastRenderedPageBreak/>
        <w:t>формирование</w:t>
      </w:r>
      <w:r w:rsidRPr="00217456">
        <w:rPr>
          <w:rFonts w:ascii="Times New Roman" w:eastAsia="Calibri" w:hAnsi="Times New Roman" w:cs="Times New Roman"/>
          <w:spacing w:val="4"/>
          <w:sz w:val="24"/>
          <w:szCs w:val="24"/>
        </w:rPr>
        <w:t xml:space="preserve"> </w:t>
      </w:r>
      <w:r w:rsidRPr="00217456">
        <w:rPr>
          <w:rFonts w:ascii="Times New Roman" w:eastAsia="Calibri" w:hAnsi="Times New Roman" w:cs="Times New Roman"/>
          <w:spacing w:val="-1"/>
          <w:sz w:val="24"/>
          <w:szCs w:val="24"/>
        </w:rPr>
        <w:t>нравственных</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1"/>
          <w:sz w:val="24"/>
          <w:szCs w:val="24"/>
        </w:rPr>
        <w:t>представлений</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z w:val="24"/>
          <w:szCs w:val="24"/>
        </w:rPr>
        <w:t>о</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3"/>
          <w:sz w:val="24"/>
          <w:szCs w:val="24"/>
        </w:rPr>
        <w:t>том,</w:t>
      </w:r>
      <w:r w:rsidRPr="00217456">
        <w:rPr>
          <w:rFonts w:ascii="Times New Roman" w:eastAsia="Calibri" w:hAnsi="Times New Roman" w:cs="Times New Roman"/>
          <w:spacing w:val="4"/>
          <w:sz w:val="24"/>
          <w:szCs w:val="24"/>
        </w:rPr>
        <w:t xml:space="preserve"> </w:t>
      </w:r>
      <w:r w:rsidRPr="00217456">
        <w:rPr>
          <w:rFonts w:ascii="Times New Roman" w:eastAsia="Calibri" w:hAnsi="Times New Roman" w:cs="Times New Roman"/>
          <w:spacing w:val="-2"/>
          <w:sz w:val="24"/>
          <w:szCs w:val="24"/>
        </w:rPr>
        <w:t>что</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2"/>
          <w:sz w:val="24"/>
          <w:szCs w:val="24"/>
        </w:rPr>
        <w:t>такое</w:t>
      </w:r>
      <w:r w:rsidRPr="00217456">
        <w:rPr>
          <w:rFonts w:ascii="Times New Roman" w:eastAsia="Calibri" w:hAnsi="Times New Roman" w:cs="Times New Roman"/>
          <w:spacing w:val="5"/>
          <w:sz w:val="24"/>
          <w:szCs w:val="24"/>
        </w:rPr>
        <w:t xml:space="preserve"> </w:t>
      </w:r>
      <w:r w:rsidRPr="00217456">
        <w:rPr>
          <w:rFonts w:ascii="Times New Roman" w:eastAsia="Calibri" w:hAnsi="Times New Roman" w:cs="Times New Roman"/>
          <w:spacing w:val="-2"/>
          <w:sz w:val="24"/>
          <w:szCs w:val="24"/>
        </w:rPr>
        <w:t>«хорошо»</w:t>
      </w:r>
      <w:r w:rsidRPr="00217456">
        <w:rPr>
          <w:rFonts w:ascii="Times New Roman" w:eastAsia="Calibri" w:hAnsi="Times New Roman" w:cs="Times New Roman"/>
          <w:spacing w:val="61"/>
          <w:w w:val="99"/>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pacing w:val="-2"/>
          <w:sz w:val="24"/>
          <w:szCs w:val="24"/>
        </w:rPr>
        <w:t>что</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pacing w:val="-2"/>
          <w:sz w:val="24"/>
          <w:szCs w:val="24"/>
        </w:rPr>
        <w:t>такое</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pacing w:val="-3"/>
          <w:sz w:val="24"/>
          <w:szCs w:val="24"/>
        </w:rPr>
        <w:t>«плохо»,</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z w:val="24"/>
          <w:szCs w:val="24"/>
        </w:rPr>
        <w:t>а</w:t>
      </w:r>
      <w:r w:rsidRPr="00217456">
        <w:rPr>
          <w:rFonts w:ascii="Times New Roman" w:eastAsia="Calibri" w:hAnsi="Times New Roman" w:cs="Times New Roman"/>
          <w:spacing w:val="37"/>
          <w:sz w:val="24"/>
          <w:szCs w:val="24"/>
        </w:rPr>
        <w:t xml:space="preserve"> </w:t>
      </w:r>
      <w:r w:rsidRPr="00217456">
        <w:rPr>
          <w:rFonts w:ascii="Times New Roman" w:eastAsia="Calibri" w:hAnsi="Times New Roman" w:cs="Times New Roman"/>
          <w:spacing w:val="-1"/>
          <w:sz w:val="24"/>
          <w:szCs w:val="24"/>
        </w:rPr>
        <w:t>также</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z w:val="24"/>
          <w:szCs w:val="24"/>
        </w:rPr>
        <w:t>внутренней</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z w:val="24"/>
          <w:szCs w:val="24"/>
        </w:rPr>
        <w:t>установки</w:t>
      </w:r>
      <w:r w:rsidRPr="00217456">
        <w:rPr>
          <w:rFonts w:ascii="Times New Roman" w:eastAsia="Calibri" w:hAnsi="Times New Roman" w:cs="Times New Roman"/>
          <w:spacing w:val="39"/>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z w:val="24"/>
          <w:szCs w:val="24"/>
        </w:rPr>
        <w:t>сознании</w:t>
      </w:r>
      <w:r w:rsidRPr="00217456">
        <w:rPr>
          <w:rFonts w:ascii="Times New Roman" w:eastAsia="Calibri" w:hAnsi="Times New Roman" w:cs="Times New Roman"/>
          <w:spacing w:val="38"/>
          <w:sz w:val="24"/>
          <w:szCs w:val="24"/>
        </w:rPr>
        <w:t xml:space="preserve"> </w:t>
      </w:r>
      <w:r w:rsidRPr="00217456">
        <w:rPr>
          <w:rFonts w:ascii="Times New Roman" w:eastAsia="Calibri" w:hAnsi="Times New Roman" w:cs="Times New Roman"/>
          <w:spacing w:val="-3"/>
          <w:sz w:val="24"/>
          <w:szCs w:val="24"/>
        </w:rPr>
        <w:t>школьника</w:t>
      </w:r>
      <w:r w:rsidRPr="00217456">
        <w:rPr>
          <w:rFonts w:ascii="Times New Roman" w:eastAsia="Calibri" w:hAnsi="Times New Roman" w:cs="Times New Roman"/>
          <w:spacing w:val="53"/>
          <w:w w:val="99"/>
          <w:sz w:val="24"/>
          <w:szCs w:val="24"/>
        </w:rPr>
        <w:t xml:space="preserve"> </w:t>
      </w:r>
      <w:r w:rsidRPr="00217456">
        <w:rPr>
          <w:rFonts w:ascii="Times New Roman" w:eastAsia="Calibri" w:hAnsi="Times New Roman" w:cs="Times New Roman"/>
          <w:spacing w:val="-1"/>
          <w:sz w:val="24"/>
          <w:szCs w:val="24"/>
        </w:rPr>
        <w:t>поступать</w:t>
      </w:r>
      <w:r w:rsidRPr="00217456">
        <w:rPr>
          <w:rFonts w:ascii="Times New Roman" w:eastAsia="Calibri" w:hAnsi="Times New Roman" w:cs="Times New Roman"/>
          <w:spacing w:val="-26"/>
          <w:sz w:val="24"/>
          <w:szCs w:val="24"/>
        </w:rPr>
        <w:t xml:space="preserve"> </w:t>
      </w:r>
      <w:r w:rsidRPr="00217456">
        <w:rPr>
          <w:rFonts w:ascii="Times New Roman" w:eastAsia="Calibri" w:hAnsi="Times New Roman" w:cs="Times New Roman"/>
          <w:spacing w:val="-2"/>
          <w:sz w:val="24"/>
          <w:szCs w:val="24"/>
        </w:rPr>
        <w:t>«хорошо»;</w:t>
      </w:r>
    </w:p>
    <w:p w:rsidR="00CB482F" w:rsidRPr="00217456" w:rsidRDefault="00CB482F" w:rsidP="004A5B6F">
      <w:pPr>
        <w:numPr>
          <w:ilvl w:val="0"/>
          <w:numId w:val="8"/>
        </w:numPr>
        <w:spacing w:after="0" w:line="240" w:lineRule="auto"/>
        <w:ind w:left="0"/>
        <w:jc w:val="both"/>
        <w:rPr>
          <w:rFonts w:ascii="Times New Roman" w:eastAsia="Calibri" w:hAnsi="Times New Roman" w:cs="Times New Roman"/>
          <w:b/>
          <w:sz w:val="24"/>
          <w:szCs w:val="24"/>
        </w:rPr>
      </w:pP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1"/>
          <w:sz w:val="24"/>
          <w:szCs w:val="24"/>
        </w:rPr>
        <w:t>первоначальных</w:t>
      </w:r>
      <w:r w:rsidRPr="00217456">
        <w:rPr>
          <w:rFonts w:ascii="Times New Roman" w:eastAsia="Calibri" w:hAnsi="Times New Roman" w:cs="Times New Roman"/>
          <w:spacing w:val="8"/>
          <w:sz w:val="24"/>
          <w:szCs w:val="24"/>
        </w:rPr>
        <w:t xml:space="preserve"> </w:t>
      </w:r>
      <w:r w:rsidRPr="00217456">
        <w:rPr>
          <w:rFonts w:ascii="Times New Roman" w:eastAsia="Calibri" w:hAnsi="Times New Roman" w:cs="Times New Roman"/>
          <w:spacing w:val="-1"/>
          <w:sz w:val="24"/>
          <w:szCs w:val="24"/>
        </w:rPr>
        <w:t>представлений</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z w:val="24"/>
          <w:szCs w:val="24"/>
        </w:rPr>
        <w:t>о</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3"/>
          <w:sz w:val="24"/>
          <w:szCs w:val="24"/>
        </w:rPr>
        <w:t>некоторых</w:t>
      </w:r>
      <w:r w:rsidRPr="00217456">
        <w:rPr>
          <w:rFonts w:ascii="Times New Roman" w:eastAsia="Calibri" w:hAnsi="Times New Roman" w:cs="Times New Roman"/>
          <w:spacing w:val="33"/>
          <w:w w:val="99"/>
          <w:sz w:val="24"/>
          <w:szCs w:val="24"/>
        </w:rPr>
        <w:t xml:space="preserve"> </w:t>
      </w:r>
      <w:r w:rsidRPr="00217456">
        <w:rPr>
          <w:rFonts w:ascii="Times New Roman" w:eastAsia="Calibri" w:hAnsi="Times New Roman" w:cs="Times New Roman"/>
          <w:spacing w:val="-1"/>
          <w:sz w:val="24"/>
          <w:szCs w:val="24"/>
        </w:rPr>
        <w:t>общечеловеческих</w:t>
      </w:r>
      <w:r w:rsidRPr="00217456">
        <w:rPr>
          <w:rFonts w:ascii="Times New Roman" w:eastAsia="Calibri" w:hAnsi="Times New Roman" w:cs="Times New Roman"/>
          <w:spacing w:val="-24"/>
          <w:sz w:val="24"/>
          <w:szCs w:val="24"/>
        </w:rPr>
        <w:t xml:space="preserve"> </w:t>
      </w:r>
      <w:r w:rsidRPr="00217456">
        <w:rPr>
          <w:rFonts w:ascii="Times New Roman" w:eastAsia="Calibri" w:hAnsi="Times New Roman" w:cs="Times New Roman"/>
          <w:spacing w:val="-1"/>
          <w:sz w:val="24"/>
          <w:szCs w:val="24"/>
        </w:rPr>
        <w:t>(базовых)</w:t>
      </w:r>
      <w:r w:rsidRPr="00217456">
        <w:rPr>
          <w:rFonts w:ascii="Times New Roman" w:eastAsia="Calibri" w:hAnsi="Times New Roman" w:cs="Times New Roman"/>
          <w:spacing w:val="-25"/>
          <w:sz w:val="24"/>
          <w:szCs w:val="24"/>
        </w:rPr>
        <w:t xml:space="preserve"> </w:t>
      </w:r>
      <w:r w:rsidRPr="00217456">
        <w:rPr>
          <w:rFonts w:ascii="Times New Roman" w:eastAsia="Calibri" w:hAnsi="Times New Roman" w:cs="Times New Roman"/>
          <w:sz w:val="24"/>
          <w:szCs w:val="24"/>
        </w:rPr>
        <w:t>ценностях;</w:t>
      </w:r>
    </w:p>
    <w:p w:rsidR="00CB482F" w:rsidRPr="00217456" w:rsidRDefault="00CB482F" w:rsidP="004A5B6F">
      <w:pPr>
        <w:numPr>
          <w:ilvl w:val="0"/>
          <w:numId w:val="8"/>
        </w:numPr>
        <w:spacing w:after="0" w:line="240" w:lineRule="auto"/>
        <w:ind w:left="0"/>
        <w:jc w:val="both"/>
        <w:rPr>
          <w:rFonts w:ascii="Times New Roman" w:eastAsia="Calibri" w:hAnsi="Times New Roman" w:cs="Times New Roman"/>
          <w:b/>
          <w:sz w:val="24"/>
          <w:szCs w:val="24"/>
        </w:rPr>
      </w:pPr>
      <w:r w:rsidRPr="00217456">
        <w:rPr>
          <w:rFonts w:ascii="Times New Roman" w:eastAsia="Calibri" w:hAnsi="Times New Roman" w:cs="Times New Roman"/>
          <w:sz w:val="24"/>
          <w:szCs w:val="24"/>
        </w:rPr>
        <w:t>развитие</w:t>
      </w:r>
      <w:r w:rsidRPr="00217456">
        <w:rPr>
          <w:rFonts w:ascii="Times New Roman" w:eastAsia="Calibri" w:hAnsi="Times New Roman" w:cs="Times New Roman"/>
          <w:spacing w:val="59"/>
          <w:sz w:val="24"/>
          <w:szCs w:val="24"/>
        </w:rPr>
        <w:t xml:space="preserve"> </w:t>
      </w:r>
      <w:r w:rsidRPr="00217456">
        <w:rPr>
          <w:rFonts w:ascii="Times New Roman" w:eastAsia="Calibri" w:hAnsi="Times New Roman" w:cs="Times New Roman"/>
          <w:spacing w:val="-2"/>
          <w:sz w:val="24"/>
          <w:szCs w:val="24"/>
        </w:rPr>
        <w:t>трудолюбия,</w:t>
      </w:r>
      <w:r w:rsidRPr="00217456">
        <w:rPr>
          <w:rFonts w:ascii="Times New Roman" w:eastAsia="Calibri" w:hAnsi="Times New Roman" w:cs="Times New Roman"/>
          <w:spacing w:val="60"/>
          <w:sz w:val="24"/>
          <w:szCs w:val="24"/>
        </w:rPr>
        <w:t xml:space="preserve"> </w:t>
      </w:r>
      <w:r w:rsidRPr="00217456">
        <w:rPr>
          <w:rFonts w:ascii="Times New Roman" w:eastAsia="Calibri" w:hAnsi="Times New Roman" w:cs="Times New Roman"/>
          <w:spacing w:val="1"/>
          <w:sz w:val="24"/>
          <w:szCs w:val="24"/>
        </w:rPr>
        <w:t>способности</w:t>
      </w:r>
      <w:r w:rsidRPr="00217456">
        <w:rPr>
          <w:rFonts w:ascii="Times New Roman" w:eastAsia="Calibri" w:hAnsi="Times New Roman" w:cs="Times New Roman"/>
          <w:spacing w:val="60"/>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59"/>
          <w:sz w:val="24"/>
          <w:szCs w:val="24"/>
        </w:rPr>
        <w:t xml:space="preserve"> </w:t>
      </w:r>
      <w:r w:rsidRPr="00217456">
        <w:rPr>
          <w:rFonts w:ascii="Times New Roman" w:eastAsia="Calibri" w:hAnsi="Times New Roman" w:cs="Times New Roman"/>
          <w:spacing w:val="-2"/>
          <w:sz w:val="24"/>
          <w:szCs w:val="24"/>
        </w:rPr>
        <w:t>преодолению</w:t>
      </w:r>
      <w:r w:rsidRPr="00217456">
        <w:rPr>
          <w:rFonts w:ascii="Times New Roman" w:eastAsia="Calibri" w:hAnsi="Times New Roman" w:cs="Times New Roman"/>
          <w:spacing w:val="60"/>
          <w:sz w:val="24"/>
          <w:szCs w:val="24"/>
        </w:rPr>
        <w:t xml:space="preserve"> </w:t>
      </w:r>
      <w:r w:rsidRPr="00217456">
        <w:rPr>
          <w:rFonts w:ascii="Times New Roman" w:eastAsia="Calibri" w:hAnsi="Times New Roman" w:cs="Times New Roman"/>
          <w:spacing w:val="-2"/>
          <w:sz w:val="24"/>
          <w:szCs w:val="24"/>
        </w:rPr>
        <w:t>трудностей,</w:t>
      </w:r>
      <w:r w:rsidRPr="00217456">
        <w:rPr>
          <w:rFonts w:ascii="Times New Roman" w:eastAsia="Calibri" w:hAnsi="Times New Roman" w:cs="Times New Roman"/>
          <w:spacing w:val="39"/>
          <w:w w:val="99"/>
          <w:sz w:val="24"/>
          <w:szCs w:val="24"/>
        </w:rPr>
        <w:t xml:space="preserve"> </w:t>
      </w:r>
      <w:r w:rsidRPr="00217456">
        <w:rPr>
          <w:rFonts w:ascii="Times New Roman" w:eastAsia="Calibri" w:hAnsi="Times New Roman" w:cs="Times New Roman"/>
          <w:sz w:val="24"/>
          <w:szCs w:val="24"/>
        </w:rPr>
        <w:t>настойчивости</w:t>
      </w:r>
      <w:r w:rsidRPr="00217456">
        <w:rPr>
          <w:rFonts w:ascii="Times New Roman" w:eastAsia="Calibri" w:hAnsi="Times New Roman" w:cs="Times New Roman"/>
          <w:spacing w:val="-17"/>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16"/>
          <w:sz w:val="24"/>
          <w:szCs w:val="24"/>
        </w:rPr>
        <w:t xml:space="preserve"> </w:t>
      </w:r>
      <w:r w:rsidRPr="00217456">
        <w:rPr>
          <w:rFonts w:ascii="Times New Roman" w:eastAsia="Calibri" w:hAnsi="Times New Roman" w:cs="Times New Roman"/>
          <w:sz w:val="24"/>
          <w:szCs w:val="24"/>
        </w:rPr>
        <w:t>достижении</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pacing w:val="-3"/>
          <w:sz w:val="24"/>
          <w:szCs w:val="24"/>
        </w:rPr>
        <w:t>результата.</w:t>
      </w:r>
    </w:p>
    <w:p w:rsidR="00CB482F" w:rsidRPr="00217456" w:rsidRDefault="00CB482F" w:rsidP="004A5B6F">
      <w:pPr>
        <w:numPr>
          <w:ilvl w:val="0"/>
          <w:numId w:val="7"/>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13"/>
          <w:sz w:val="24"/>
          <w:szCs w:val="24"/>
        </w:rPr>
        <w:t xml:space="preserve"> </w:t>
      </w:r>
      <w:r w:rsidRPr="00217456">
        <w:rPr>
          <w:rFonts w:ascii="Times New Roman" w:eastAsia="Calibri" w:hAnsi="Times New Roman" w:cs="Times New Roman"/>
          <w:spacing w:val="-2"/>
          <w:sz w:val="24"/>
          <w:szCs w:val="24"/>
        </w:rPr>
        <w:t>области</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spacing w:val="-1"/>
          <w:sz w:val="24"/>
          <w:szCs w:val="24"/>
        </w:rPr>
        <w:t>формирования</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b/>
          <w:bCs/>
          <w:i/>
          <w:iCs/>
          <w:spacing w:val="-1"/>
          <w:sz w:val="24"/>
          <w:szCs w:val="24"/>
        </w:rPr>
        <w:t>социальной</w:t>
      </w:r>
      <w:r w:rsidRPr="00217456">
        <w:rPr>
          <w:rFonts w:ascii="Times New Roman" w:eastAsia="Calibri" w:hAnsi="Times New Roman" w:cs="Times New Roman"/>
          <w:b/>
          <w:bCs/>
          <w:i/>
          <w:iCs/>
          <w:spacing w:val="-13"/>
          <w:sz w:val="24"/>
          <w:szCs w:val="24"/>
        </w:rPr>
        <w:t xml:space="preserve"> </w:t>
      </w:r>
      <w:r w:rsidRPr="00217456">
        <w:rPr>
          <w:rFonts w:ascii="Times New Roman" w:eastAsia="Calibri" w:hAnsi="Times New Roman" w:cs="Times New Roman"/>
          <w:b/>
          <w:bCs/>
          <w:i/>
          <w:iCs/>
          <w:spacing w:val="-3"/>
          <w:sz w:val="24"/>
          <w:szCs w:val="24"/>
        </w:rPr>
        <w:t>культуры</w:t>
      </w:r>
      <w:r w:rsidRPr="00217456">
        <w:rPr>
          <w:rFonts w:ascii="Times New Roman" w:eastAsia="Calibri" w:hAnsi="Times New Roman" w:cs="Times New Roman"/>
          <w:b/>
          <w:bCs/>
          <w:i/>
          <w:iCs/>
          <w:spacing w:val="-9"/>
          <w:sz w:val="24"/>
          <w:szCs w:val="24"/>
        </w:rPr>
        <w:t>:</w:t>
      </w:r>
    </w:p>
    <w:p w:rsidR="00CB482F" w:rsidRPr="00217456" w:rsidRDefault="00CB482F" w:rsidP="004A5B6F">
      <w:pPr>
        <w:numPr>
          <w:ilvl w:val="0"/>
          <w:numId w:val="9"/>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воспитание</w:t>
      </w:r>
      <w:r w:rsidRPr="00217456">
        <w:rPr>
          <w:rFonts w:ascii="Times New Roman" w:eastAsia="Calibri" w:hAnsi="Times New Roman" w:cs="Times New Roman"/>
          <w:spacing w:val="-8"/>
          <w:sz w:val="24"/>
          <w:szCs w:val="24"/>
        </w:rPr>
        <w:t xml:space="preserve"> </w:t>
      </w:r>
      <w:r w:rsidRPr="00217456">
        <w:rPr>
          <w:rFonts w:ascii="Times New Roman" w:eastAsia="Calibri" w:hAnsi="Times New Roman" w:cs="Times New Roman"/>
          <w:spacing w:val="-2"/>
          <w:sz w:val="24"/>
          <w:szCs w:val="24"/>
        </w:rPr>
        <w:t>положительного</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1"/>
          <w:sz w:val="24"/>
          <w:szCs w:val="24"/>
        </w:rPr>
        <w:t>отношения</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z w:val="24"/>
          <w:szCs w:val="24"/>
        </w:rPr>
        <w:t>своему</w:t>
      </w:r>
      <w:r w:rsidRPr="00217456">
        <w:rPr>
          <w:rFonts w:ascii="Times New Roman" w:eastAsia="Calibri" w:hAnsi="Times New Roman" w:cs="Times New Roman"/>
          <w:spacing w:val="-7"/>
          <w:sz w:val="24"/>
          <w:szCs w:val="24"/>
        </w:rPr>
        <w:t xml:space="preserve"> </w:t>
      </w:r>
      <w:r w:rsidRPr="00217456">
        <w:rPr>
          <w:rFonts w:ascii="Times New Roman" w:eastAsia="Calibri" w:hAnsi="Times New Roman" w:cs="Times New Roman"/>
          <w:spacing w:val="-1"/>
          <w:sz w:val="24"/>
          <w:szCs w:val="24"/>
        </w:rPr>
        <w:t>национальному</w:t>
      </w:r>
      <w:r w:rsidRPr="00217456">
        <w:rPr>
          <w:rFonts w:ascii="Times New Roman" w:eastAsia="Calibri" w:hAnsi="Times New Roman" w:cs="Times New Roman"/>
          <w:spacing w:val="-6"/>
          <w:sz w:val="24"/>
          <w:szCs w:val="24"/>
        </w:rPr>
        <w:t xml:space="preserve"> </w:t>
      </w:r>
      <w:r w:rsidRPr="00217456">
        <w:rPr>
          <w:rFonts w:ascii="Times New Roman" w:eastAsia="Calibri" w:hAnsi="Times New Roman" w:cs="Times New Roman"/>
          <w:spacing w:val="-1"/>
          <w:sz w:val="24"/>
          <w:szCs w:val="24"/>
        </w:rPr>
        <w:t>языку</w:t>
      </w:r>
      <w:r w:rsidRPr="00217456">
        <w:rPr>
          <w:rFonts w:ascii="Times New Roman" w:eastAsia="Calibri" w:hAnsi="Times New Roman" w:cs="Times New Roman"/>
          <w:spacing w:val="75"/>
          <w:w w:val="99"/>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5"/>
          <w:sz w:val="24"/>
          <w:szCs w:val="24"/>
        </w:rPr>
        <w:t xml:space="preserve"> культуре;</w:t>
      </w:r>
    </w:p>
    <w:p w:rsidR="00CB482F" w:rsidRPr="00217456" w:rsidRDefault="00CB482F" w:rsidP="004A5B6F">
      <w:pPr>
        <w:numPr>
          <w:ilvl w:val="0"/>
          <w:numId w:val="9"/>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pacing w:val="-1"/>
          <w:sz w:val="24"/>
          <w:szCs w:val="24"/>
        </w:rPr>
        <w:t>чувства</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z w:val="24"/>
          <w:szCs w:val="24"/>
        </w:rPr>
        <w:t>причастности</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pacing w:val="-2"/>
          <w:sz w:val="24"/>
          <w:szCs w:val="24"/>
        </w:rPr>
        <w:t>коллективным</w:t>
      </w:r>
      <w:r w:rsidRPr="00217456">
        <w:rPr>
          <w:rFonts w:ascii="Times New Roman" w:eastAsia="Calibri" w:hAnsi="Times New Roman" w:cs="Times New Roman"/>
          <w:spacing w:val="-15"/>
          <w:sz w:val="24"/>
          <w:szCs w:val="24"/>
        </w:rPr>
        <w:t xml:space="preserve"> </w:t>
      </w:r>
      <w:r w:rsidRPr="00217456">
        <w:rPr>
          <w:rFonts w:ascii="Times New Roman" w:eastAsia="Calibri" w:hAnsi="Times New Roman" w:cs="Times New Roman"/>
          <w:sz w:val="24"/>
          <w:szCs w:val="24"/>
        </w:rPr>
        <w:t>делам;</w:t>
      </w:r>
    </w:p>
    <w:p w:rsidR="00CB482F" w:rsidRPr="00217456" w:rsidRDefault="00CB482F" w:rsidP="004A5B6F">
      <w:pPr>
        <w:numPr>
          <w:ilvl w:val="0"/>
          <w:numId w:val="9"/>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pacing w:val="-2"/>
          <w:sz w:val="24"/>
          <w:szCs w:val="24"/>
        </w:rPr>
        <w:t>развитие навыков сотрудничества с педагогами,</w:t>
      </w:r>
      <w:r w:rsidRPr="00217456">
        <w:rPr>
          <w:rFonts w:ascii="Times New Roman" w:eastAsia="Calibri" w:hAnsi="Times New Roman" w:cs="Times New Roman"/>
          <w:spacing w:val="47"/>
          <w:w w:val="99"/>
          <w:sz w:val="24"/>
          <w:szCs w:val="24"/>
        </w:rPr>
        <w:t xml:space="preserve"> </w:t>
      </w:r>
      <w:r w:rsidRPr="00217456">
        <w:rPr>
          <w:rFonts w:ascii="Times New Roman" w:eastAsia="Calibri" w:hAnsi="Times New Roman" w:cs="Times New Roman"/>
          <w:spacing w:val="-1"/>
          <w:sz w:val="24"/>
          <w:szCs w:val="24"/>
        </w:rPr>
        <w:t>сверстниками,</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pacing w:val="-1"/>
          <w:sz w:val="24"/>
          <w:szCs w:val="24"/>
        </w:rPr>
        <w:t>родителями,</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z w:val="24"/>
          <w:szCs w:val="24"/>
        </w:rPr>
        <w:t>старшими</w:t>
      </w:r>
      <w:r w:rsidRPr="00217456">
        <w:rPr>
          <w:rFonts w:ascii="Times New Roman" w:eastAsia="Calibri" w:hAnsi="Times New Roman" w:cs="Times New Roman"/>
          <w:spacing w:val="-13"/>
          <w:sz w:val="24"/>
          <w:szCs w:val="24"/>
        </w:rPr>
        <w:t xml:space="preserve"> </w:t>
      </w:r>
      <w:r w:rsidRPr="00217456">
        <w:rPr>
          <w:rFonts w:ascii="Times New Roman" w:eastAsia="Calibri" w:hAnsi="Times New Roman" w:cs="Times New Roman"/>
          <w:spacing w:val="-1"/>
          <w:sz w:val="24"/>
          <w:szCs w:val="24"/>
        </w:rPr>
        <w:t>детьми</w:t>
      </w:r>
      <w:r w:rsidRPr="00217456">
        <w:rPr>
          <w:rFonts w:ascii="Times New Roman" w:eastAsia="Calibri" w:hAnsi="Times New Roman" w:cs="Times New Roman"/>
          <w:spacing w:val="-11"/>
          <w:sz w:val="24"/>
          <w:szCs w:val="24"/>
        </w:rPr>
        <w:t xml:space="preserve"> </w:t>
      </w: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pacing w:val="-1"/>
          <w:sz w:val="24"/>
          <w:szCs w:val="24"/>
        </w:rPr>
        <w:t>решении</w:t>
      </w:r>
      <w:r w:rsidRPr="00217456">
        <w:rPr>
          <w:rFonts w:ascii="Times New Roman" w:eastAsia="Calibri" w:hAnsi="Times New Roman" w:cs="Times New Roman"/>
          <w:spacing w:val="-11"/>
          <w:sz w:val="24"/>
          <w:szCs w:val="24"/>
        </w:rPr>
        <w:t xml:space="preserve"> </w:t>
      </w:r>
      <w:r w:rsidRPr="00217456">
        <w:rPr>
          <w:rFonts w:ascii="Times New Roman" w:eastAsia="Calibri" w:hAnsi="Times New Roman" w:cs="Times New Roman"/>
          <w:sz w:val="24"/>
          <w:szCs w:val="24"/>
        </w:rPr>
        <w:t>общих</w:t>
      </w:r>
      <w:r w:rsidRPr="00217456">
        <w:rPr>
          <w:rFonts w:ascii="Times New Roman" w:eastAsia="Calibri" w:hAnsi="Times New Roman" w:cs="Times New Roman"/>
          <w:spacing w:val="-13"/>
          <w:sz w:val="24"/>
          <w:szCs w:val="24"/>
        </w:rPr>
        <w:t xml:space="preserve"> </w:t>
      </w:r>
      <w:r w:rsidRPr="00217456">
        <w:rPr>
          <w:rFonts w:ascii="Times New Roman" w:eastAsia="Calibri" w:hAnsi="Times New Roman" w:cs="Times New Roman"/>
          <w:spacing w:val="-1"/>
          <w:sz w:val="24"/>
          <w:szCs w:val="24"/>
        </w:rPr>
        <w:t>проблем;</w:t>
      </w:r>
    </w:p>
    <w:p w:rsidR="00CB482F" w:rsidRPr="00217456" w:rsidRDefault="00CB482F" w:rsidP="004A5B6F">
      <w:pPr>
        <w:numPr>
          <w:ilvl w:val="0"/>
          <w:numId w:val="9"/>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pacing w:val="-1"/>
          <w:sz w:val="24"/>
          <w:szCs w:val="24"/>
        </w:rPr>
        <w:t xml:space="preserve">развитие доброжелательности, и эмоциональной отзывчивости, понимания других людей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spacing w:val="-1"/>
          <w:sz w:val="24"/>
          <w:szCs w:val="24"/>
        </w:rPr>
        <w:t>сопереживания</w:t>
      </w:r>
      <w:r w:rsidRPr="00217456">
        <w:rPr>
          <w:rFonts w:ascii="Times New Roman" w:eastAsia="Calibri" w:hAnsi="Times New Roman" w:cs="Times New Roman"/>
          <w:spacing w:val="-11"/>
          <w:sz w:val="24"/>
          <w:szCs w:val="24"/>
        </w:rPr>
        <w:t xml:space="preserve"> </w:t>
      </w:r>
      <w:r w:rsidRPr="00217456">
        <w:rPr>
          <w:rFonts w:ascii="Times New Roman" w:eastAsia="Calibri" w:hAnsi="Times New Roman" w:cs="Times New Roman"/>
          <w:sz w:val="24"/>
          <w:szCs w:val="24"/>
        </w:rPr>
        <w:t>им.</w:t>
      </w:r>
    </w:p>
    <w:p w:rsidR="00CB482F" w:rsidRPr="00217456" w:rsidRDefault="00CB482F" w:rsidP="004A5B6F">
      <w:pPr>
        <w:numPr>
          <w:ilvl w:val="0"/>
          <w:numId w:val="7"/>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в</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pacing w:val="-2"/>
          <w:sz w:val="24"/>
          <w:szCs w:val="24"/>
        </w:rPr>
        <w:t>области</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spacing w:val="-1"/>
          <w:sz w:val="24"/>
          <w:szCs w:val="24"/>
        </w:rPr>
        <w:t>формирования</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b/>
          <w:bCs/>
          <w:i/>
          <w:iCs/>
          <w:spacing w:val="-2"/>
          <w:sz w:val="24"/>
          <w:szCs w:val="24"/>
        </w:rPr>
        <w:t>семейной</w:t>
      </w:r>
      <w:r w:rsidRPr="00217456">
        <w:rPr>
          <w:rFonts w:ascii="Times New Roman" w:eastAsia="Calibri" w:hAnsi="Times New Roman" w:cs="Times New Roman"/>
          <w:b/>
          <w:bCs/>
          <w:i/>
          <w:iCs/>
          <w:spacing w:val="-12"/>
          <w:sz w:val="24"/>
          <w:szCs w:val="24"/>
        </w:rPr>
        <w:t xml:space="preserve"> </w:t>
      </w:r>
      <w:r w:rsidRPr="00217456">
        <w:rPr>
          <w:rFonts w:ascii="Times New Roman" w:eastAsia="Calibri" w:hAnsi="Times New Roman" w:cs="Times New Roman"/>
          <w:b/>
          <w:bCs/>
          <w:i/>
          <w:iCs/>
          <w:spacing w:val="-3"/>
          <w:sz w:val="24"/>
          <w:szCs w:val="24"/>
        </w:rPr>
        <w:t>культуры</w:t>
      </w:r>
      <w:r w:rsidRPr="00217456">
        <w:rPr>
          <w:rFonts w:ascii="Times New Roman" w:eastAsia="Calibri" w:hAnsi="Times New Roman" w:cs="Times New Roman"/>
          <w:b/>
          <w:bCs/>
          <w:i/>
          <w:iCs/>
          <w:spacing w:val="-9"/>
          <w:sz w:val="24"/>
          <w:szCs w:val="24"/>
        </w:rPr>
        <w:t>:</w:t>
      </w:r>
    </w:p>
    <w:p w:rsidR="00CB482F" w:rsidRPr="00217456" w:rsidRDefault="00CB482F" w:rsidP="004A5B6F">
      <w:pPr>
        <w:numPr>
          <w:ilvl w:val="0"/>
          <w:numId w:val="10"/>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pacing w:val="-1"/>
          <w:sz w:val="24"/>
          <w:szCs w:val="24"/>
        </w:rPr>
        <w:t>уважительного</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pacing w:val="-1"/>
          <w:sz w:val="24"/>
          <w:szCs w:val="24"/>
        </w:rPr>
        <w:t>отношения</w:t>
      </w:r>
      <w:r w:rsidRPr="00217456">
        <w:rPr>
          <w:rFonts w:ascii="Times New Roman" w:eastAsia="Calibri" w:hAnsi="Times New Roman" w:cs="Times New Roman"/>
          <w:spacing w:val="3"/>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1"/>
          <w:sz w:val="24"/>
          <w:szCs w:val="24"/>
        </w:rPr>
        <w:t xml:space="preserve"> </w:t>
      </w:r>
      <w:r w:rsidRPr="00217456">
        <w:rPr>
          <w:rFonts w:ascii="Times New Roman" w:eastAsia="Calibri" w:hAnsi="Times New Roman" w:cs="Times New Roman"/>
          <w:spacing w:val="-1"/>
          <w:sz w:val="24"/>
          <w:szCs w:val="24"/>
        </w:rPr>
        <w:t>родителям,</w:t>
      </w:r>
      <w:r w:rsidRPr="00217456">
        <w:rPr>
          <w:rFonts w:ascii="Times New Roman" w:eastAsia="Calibri" w:hAnsi="Times New Roman" w:cs="Times New Roman"/>
          <w:spacing w:val="2"/>
          <w:sz w:val="24"/>
          <w:szCs w:val="24"/>
        </w:rPr>
        <w:t xml:space="preserve"> </w:t>
      </w:r>
      <w:r w:rsidRPr="00217456">
        <w:rPr>
          <w:rFonts w:ascii="Times New Roman" w:eastAsia="Calibri" w:hAnsi="Times New Roman" w:cs="Times New Roman"/>
          <w:sz w:val="24"/>
          <w:szCs w:val="24"/>
        </w:rPr>
        <w:t>осознанного,</w:t>
      </w:r>
      <w:r w:rsidRPr="00217456">
        <w:rPr>
          <w:rFonts w:ascii="Times New Roman" w:eastAsia="Calibri" w:hAnsi="Times New Roman" w:cs="Times New Roman"/>
          <w:spacing w:val="25"/>
          <w:w w:val="99"/>
          <w:sz w:val="24"/>
          <w:szCs w:val="24"/>
        </w:rPr>
        <w:t xml:space="preserve"> </w:t>
      </w:r>
      <w:r w:rsidRPr="00217456">
        <w:rPr>
          <w:rFonts w:ascii="Times New Roman" w:eastAsia="Calibri" w:hAnsi="Times New Roman" w:cs="Times New Roman"/>
          <w:spacing w:val="-2"/>
          <w:sz w:val="24"/>
          <w:szCs w:val="24"/>
        </w:rPr>
        <w:t>заботливого</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pacing w:val="-1"/>
          <w:sz w:val="24"/>
          <w:szCs w:val="24"/>
        </w:rPr>
        <w:t>отношения</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10"/>
          <w:sz w:val="24"/>
          <w:szCs w:val="24"/>
        </w:rPr>
        <w:t xml:space="preserve"> </w:t>
      </w:r>
      <w:r w:rsidRPr="00217456">
        <w:rPr>
          <w:rFonts w:ascii="Times New Roman" w:eastAsia="Calibri" w:hAnsi="Times New Roman" w:cs="Times New Roman"/>
          <w:sz w:val="24"/>
          <w:szCs w:val="24"/>
        </w:rPr>
        <w:t>старшим</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12"/>
          <w:sz w:val="24"/>
          <w:szCs w:val="24"/>
        </w:rPr>
        <w:t xml:space="preserve"> </w:t>
      </w:r>
      <w:r w:rsidRPr="00217456">
        <w:rPr>
          <w:rFonts w:ascii="Times New Roman" w:eastAsia="Calibri" w:hAnsi="Times New Roman" w:cs="Times New Roman"/>
          <w:sz w:val="24"/>
          <w:szCs w:val="24"/>
        </w:rPr>
        <w:t>младшим;</w:t>
      </w:r>
    </w:p>
    <w:p w:rsidR="00F11E24" w:rsidRPr="00217456" w:rsidRDefault="00CB482F" w:rsidP="004A5B6F">
      <w:pPr>
        <w:numPr>
          <w:ilvl w:val="0"/>
          <w:numId w:val="10"/>
        </w:numPr>
        <w:kinsoku w:val="0"/>
        <w:overflowPunct w:val="0"/>
        <w:autoSpaceDE w:val="0"/>
        <w:autoSpaceDN w:val="0"/>
        <w:adjustRightInd w:val="0"/>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pacing w:val="-1"/>
          <w:sz w:val="24"/>
          <w:szCs w:val="24"/>
        </w:rPr>
        <w:t>формирование</w:t>
      </w:r>
      <w:r w:rsidRPr="00217456">
        <w:rPr>
          <w:rFonts w:ascii="Times New Roman" w:eastAsia="Calibri" w:hAnsi="Times New Roman" w:cs="Times New Roman"/>
          <w:spacing w:val="57"/>
          <w:sz w:val="24"/>
          <w:szCs w:val="24"/>
        </w:rPr>
        <w:t xml:space="preserve"> </w:t>
      </w:r>
      <w:r w:rsidRPr="00217456">
        <w:rPr>
          <w:rFonts w:ascii="Times New Roman" w:eastAsia="Calibri" w:hAnsi="Times New Roman" w:cs="Times New Roman"/>
          <w:spacing w:val="-2"/>
          <w:sz w:val="24"/>
          <w:szCs w:val="24"/>
        </w:rPr>
        <w:t>положительного</w:t>
      </w:r>
      <w:r w:rsidRPr="00217456">
        <w:rPr>
          <w:rFonts w:ascii="Times New Roman" w:eastAsia="Calibri" w:hAnsi="Times New Roman" w:cs="Times New Roman"/>
          <w:spacing w:val="58"/>
          <w:sz w:val="24"/>
          <w:szCs w:val="24"/>
        </w:rPr>
        <w:t xml:space="preserve"> </w:t>
      </w:r>
      <w:r w:rsidRPr="00217456">
        <w:rPr>
          <w:rFonts w:ascii="Times New Roman" w:eastAsia="Calibri" w:hAnsi="Times New Roman" w:cs="Times New Roman"/>
          <w:spacing w:val="-1"/>
          <w:sz w:val="24"/>
          <w:szCs w:val="24"/>
        </w:rPr>
        <w:t>отношения</w:t>
      </w:r>
      <w:r w:rsidRPr="00217456">
        <w:rPr>
          <w:rFonts w:ascii="Times New Roman" w:eastAsia="Calibri" w:hAnsi="Times New Roman" w:cs="Times New Roman"/>
          <w:spacing w:val="61"/>
          <w:sz w:val="24"/>
          <w:szCs w:val="24"/>
        </w:rPr>
        <w:t xml:space="preserve"> </w:t>
      </w:r>
      <w:r w:rsidRPr="00217456">
        <w:rPr>
          <w:rFonts w:ascii="Times New Roman" w:eastAsia="Calibri" w:hAnsi="Times New Roman" w:cs="Times New Roman"/>
          <w:sz w:val="24"/>
          <w:szCs w:val="24"/>
        </w:rPr>
        <w:t>к</w:t>
      </w:r>
      <w:r w:rsidRPr="00217456">
        <w:rPr>
          <w:rFonts w:ascii="Times New Roman" w:eastAsia="Calibri" w:hAnsi="Times New Roman" w:cs="Times New Roman"/>
          <w:spacing w:val="57"/>
          <w:sz w:val="24"/>
          <w:szCs w:val="24"/>
        </w:rPr>
        <w:t xml:space="preserve"> </w:t>
      </w:r>
      <w:r w:rsidRPr="00217456">
        <w:rPr>
          <w:rFonts w:ascii="Times New Roman" w:eastAsia="Calibri" w:hAnsi="Times New Roman" w:cs="Times New Roman"/>
          <w:sz w:val="24"/>
          <w:szCs w:val="24"/>
        </w:rPr>
        <w:t>семейным</w:t>
      </w:r>
      <w:r w:rsidRPr="00217456">
        <w:rPr>
          <w:rFonts w:ascii="Times New Roman" w:eastAsia="Calibri" w:hAnsi="Times New Roman" w:cs="Times New Roman"/>
          <w:spacing w:val="58"/>
          <w:sz w:val="24"/>
          <w:szCs w:val="24"/>
        </w:rPr>
        <w:t xml:space="preserve"> </w:t>
      </w:r>
      <w:r w:rsidRPr="00217456">
        <w:rPr>
          <w:rFonts w:ascii="Times New Roman" w:eastAsia="Calibri" w:hAnsi="Times New Roman" w:cs="Times New Roman"/>
          <w:sz w:val="24"/>
          <w:szCs w:val="24"/>
        </w:rPr>
        <w:t>традициям</w:t>
      </w:r>
      <w:r w:rsidRPr="00217456">
        <w:rPr>
          <w:rFonts w:ascii="Times New Roman" w:eastAsia="Calibri" w:hAnsi="Times New Roman" w:cs="Times New Roman"/>
          <w:spacing w:val="59"/>
          <w:sz w:val="24"/>
          <w:szCs w:val="24"/>
        </w:rPr>
        <w:t xml:space="preserve"> </w:t>
      </w:r>
      <w:r w:rsidRPr="00217456">
        <w:rPr>
          <w:rFonts w:ascii="Times New Roman" w:eastAsia="Calibri" w:hAnsi="Times New Roman" w:cs="Times New Roman"/>
          <w:sz w:val="24"/>
          <w:szCs w:val="24"/>
        </w:rPr>
        <w:t>и</w:t>
      </w:r>
      <w:r w:rsidRPr="00217456">
        <w:rPr>
          <w:rFonts w:ascii="Times New Roman" w:eastAsia="Calibri" w:hAnsi="Times New Roman" w:cs="Times New Roman"/>
          <w:spacing w:val="43"/>
          <w:w w:val="99"/>
          <w:sz w:val="24"/>
          <w:szCs w:val="24"/>
        </w:rPr>
        <w:t xml:space="preserve"> </w:t>
      </w:r>
      <w:r w:rsidRPr="00217456">
        <w:rPr>
          <w:rFonts w:ascii="Times New Roman" w:eastAsia="Calibri" w:hAnsi="Times New Roman" w:cs="Times New Roman"/>
          <w:spacing w:val="-2"/>
          <w:sz w:val="24"/>
          <w:szCs w:val="24"/>
        </w:rPr>
        <w:t>устоям.</w:t>
      </w:r>
    </w:p>
    <w:p w:rsidR="00F11E24" w:rsidRPr="00217456" w:rsidRDefault="00CB482F" w:rsidP="005A791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17456">
        <w:rPr>
          <w:rFonts w:ascii="Times New Roman" w:eastAsia="Times New Roman" w:hAnsi="Times New Roman" w:cs="Times New Roman"/>
          <w:sz w:val="24"/>
          <w:szCs w:val="24"/>
          <w:lang w:eastAsia="ru-RU"/>
        </w:rPr>
        <w:t>Работа по духовно-нравственному развитию и воспитанию  осуществляется с опорой на сохранные анализаторы, функций и системы организма в единстве урочной, внеурочной и внешкольной деятельности, в совместной педагогической работе школы, семьи и других институтов общества. А так же обеспечивается специальными технологиями, которые используются в образовательном процессе и отражены в содержании, методах, различных организационных формах, доступных данной категории школьников.</w:t>
      </w:r>
    </w:p>
    <w:p w:rsidR="00F11E24" w:rsidRPr="00217456" w:rsidRDefault="00F11E24" w:rsidP="005A791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17456">
        <w:rPr>
          <w:rFonts w:ascii="Times New Roman" w:eastAsia="Times New Roman" w:hAnsi="Times New Roman" w:cs="Times New Roman"/>
          <w:b/>
          <w:sz w:val="24"/>
          <w:szCs w:val="24"/>
          <w:lang w:eastAsia="ru-RU"/>
        </w:rPr>
        <w:t xml:space="preserve">Направления </w:t>
      </w:r>
      <w:r w:rsidRPr="00217456">
        <w:rPr>
          <w:rFonts w:ascii="Times New Roman" w:eastAsia="Times New Roman" w:hAnsi="Times New Roman" w:cs="Times New Roman"/>
          <w:b/>
          <w:bCs/>
          <w:sz w:val="24"/>
          <w:szCs w:val="24"/>
          <w:lang w:eastAsia="ru-RU"/>
        </w:rPr>
        <w:t>нравственного развития обучающихся</w:t>
      </w:r>
      <w:r w:rsidRPr="00217456">
        <w:rPr>
          <w:rFonts w:ascii="Times New Roman" w:eastAsia="Times New Roman" w:hAnsi="Times New Roman" w:cs="Times New Roman"/>
          <w:sz w:val="24"/>
          <w:szCs w:val="24"/>
          <w:lang w:eastAsia="ru-RU"/>
        </w:rPr>
        <w:t xml:space="preserve">: осмысление ценности жизни (своей и окружающих), отношение к себе и к другим, как к </w:t>
      </w:r>
      <w:proofErr w:type="spellStart"/>
      <w:r w:rsidRPr="00217456">
        <w:rPr>
          <w:rFonts w:ascii="Times New Roman" w:eastAsia="Times New Roman" w:hAnsi="Times New Roman" w:cs="Times New Roman"/>
          <w:sz w:val="24"/>
          <w:szCs w:val="24"/>
          <w:lang w:eastAsia="ru-RU"/>
        </w:rPr>
        <w:t>самоценности</w:t>
      </w:r>
      <w:proofErr w:type="spellEnd"/>
      <w:r w:rsidRPr="00217456">
        <w:rPr>
          <w:rFonts w:ascii="Times New Roman" w:eastAsia="Times New Roman" w:hAnsi="Times New Roman" w:cs="Times New Roman"/>
          <w:sz w:val="24"/>
          <w:szCs w:val="24"/>
          <w:lang w:eastAsia="ru-RU"/>
        </w:rPr>
        <w:t xml:space="preserve">. Воспитание чувства уважения  друг к другу, к человеку вообще, осмысление свободы и ответственности, укрепление веры и </w:t>
      </w:r>
      <w:proofErr w:type="spellStart"/>
      <w:r w:rsidRPr="00217456">
        <w:rPr>
          <w:rFonts w:ascii="Times New Roman" w:eastAsia="Times New Roman" w:hAnsi="Times New Roman" w:cs="Times New Roman"/>
          <w:sz w:val="24"/>
          <w:szCs w:val="24"/>
          <w:lang w:eastAsia="ru-RU"/>
        </w:rPr>
        <w:t>доверия</w:t>
      </w:r>
      <w:proofErr w:type="gramStart"/>
      <w:r w:rsidRPr="00217456">
        <w:rPr>
          <w:rFonts w:ascii="Times New Roman" w:eastAsia="Times New Roman" w:hAnsi="Times New Roman" w:cs="Times New Roman"/>
          <w:sz w:val="24"/>
          <w:szCs w:val="24"/>
          <w:lang w:eastAsia="ru-RU"/>
        </w:rPr>
        <w:t>,в</w:t>
      </w:r>
      <w:proofErr w:type="gramEnd"/>
      <w:r w:rsidRPr="00217456">
        <w:rPr>
          <w:rFonts w:ascii="Times New Roman" w:eastAsia="Times New Roman" w:hAnsi="Times New Roman" w:cs="Times New Roman"/>
          <w:sz w:val="24"/>
          <w:szCs w:val="24"/>
          <w:lang w:eastAsia="ru-RU"/>
        </w:rPr>
        <w:t>заимодействие</w:t>
      </w:r>
      <w:proofErr w:type="spellEnd"/>
      <w:r w:rsidRPr="00217456">
        <w:rPr>
          <w:rFonts w:ascii="Times New Roman" w:eastAsia="Times New Roman" w:hAnsi="Times New Roman" w:cs="Times New Roman"/>
          <w:sz w:val="24"/>
          <w:szCs w:val="24"/>
          <w:lang w:eastAsia="ru-RU"/>
        </w:rPr>
        <w:t xml:space="preserve"> с окружающими на основе общекультурных норм и  правил социального поведения .</w:t>
      </w:r>
    </w:p>
    <w:p w:rsidR="00CB482F" w:rsidRPr="00217456" w:rsidRDefault="00CB482F" w:rsidP="005A791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217456">
        <w:rPr>
          <w:rFonts w:ascii="Times New Roman" w:eastAsia="Times New Roman" w:hAnsi="Times New Roman" w:cs="Times New Roman"/>
          <w:sz w:val="24"/>
          <w:szCs w:val="24"/>
          <w:lang w:eastAsia="ru-RU"/>
        </w:rPr>
        <w:t xml:space="preserve">При реализации программы соблюдаются следующие </w:t>
      </w:r>
      <w:r w:rsidRPr="00217456">
        <w:rPr>
          <w:rFonts w:ascii="Times New Roman" w:eastAsia="Times New Roman" w:hAnsi="Times New Roman" w:cs="Times New Roman"/>
          <w:i/>
          <w:sz w:val="24"/>
          <w:szCs w:val="24"/>
          <w:lang w:eastAsia="ru-RU"/>
        </w:rPr>
        <w:t>принципы</w:t>
      </w:r>
      <w:r w:rsidRPr="00217456">
        <w:rPr>
          <w:rFonts w:ascii="Times New Roman" w:eastAsia="Times New Roman" w:hAnsi="Times New Roman" w:cs="Times New Roman"/>
          <w:sz w:val="24"/>
          <w:szCs w:val="24"/>
          <w:lang w:eastAsia="ru-RU"/>
        </w:rPr>
        <w:t>:</w:t>
      </w:r>
    </w:p>
    <w:p w:rsidR="00CB482F" w:rsidRPr="00217456" w:rsidRDefault="00CB482F" w:rsidP="004A5B6F">
      <w:pPr>
        <w:numPr>
          <w:ilvl w:val="0"/>
          <w:numId w:val="11"/>
        </w:numPr>
        <w:shd w:val="clear" w:color="auto" w:fill="FFFFFF"/>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принцип целостности учебно-воспитательного процесса</w:t>
      </w:r>
      <w:r w:rsidRPr="00217456">
        <w:rPr>
          <w:rFonts w:ascii="Times New Roman" w:eastAsia="Calibri" w:hAnsi="Times New Roman" w:cs="Times New Roman"/>
          <w:sz w:val="24"/>
          <w:szCs w:val="24"/>
        </w:rPr>
        <w:t>;</w:t>
      </w:r>
    </w:p>
    <w:p w:rsidR="00CB482F" w:rsidRPr="00217456" w:rsidRDefault="00CB482F" w:rsidP="004A5B6F">
      <w:pPr>
        <w:numPr>
          <w:ilvl w:val="0"/>
          <w:numId w:val="11"/>
        </w:numPr>
        <w:shd w:val="clear" w:color="auto" w:fill="FFFFFF"/>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принцип личностно-ориентированного подхода</w:t>
      </w:r>
      <w:r w:rsidRPr="00217456">
        <w:rPr>
          <w:rFonts w:ascii="Times New Roman" w:eastAsia="Calibri" w:hAnsi="Times New Roman" w:cs="Times New Roman"/>
          <w:sz w:val="24"/>
          <w:szCs w:val="24"/>
        </w:rPr>
        <w:t xml:space="preserve"> – предоставление возможности каждому ребенку для самореализации, самораскрытия;</w:t>
      </w:r>
    </w:p>
    <w:p w:rsidR="00CB482F" w:rsidRPr="00217456" w:rsidRDefault="00CB482F" w:rsidP="004A5B6F">
      <w:pPr>
        <w:numPr>
          <w:ilvl w:val="0"/>
          <w:numId w:val="11"/>
        </w:numPr>
        <w:shd w:val="clear" w:color="auto" w:fill="FFFFFF"/>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w:t>
      </w:r>
      <w:proofErr w:type="spellStart"/>
      <w:r w:rsidRPr="00217456">
        <w:rPr>
          <w:rFonts w:ascii="Times New Roman" w:eastAsia="Calibri" w:hAnsi="Times New Roman" w:cs="Times New Roman"/>
          <w:i/>
          <w:sz w:val="24"/>
          <w:szCs w:val="24"/>
        </w:rPr>
        <w:t>деятельностного</w:t>
      </w:r>
      <w:proofErr w:type="spellEnd"/>
      <w:r w:rsidRPr="00217456">
        <w:rPr>
          <w:rFonts w:ascii="Times New Roman" w:eastAsia="Calibri" w:hAnsi="Times New Roman" w:cs="Times New Roman"/>
          <w:i/>
          <w:sz w:val="24"/>
          <w:szCs w:val="24"/>
        </w:rPr>
        <w:t xml:space="preserve"> подхода</w:t>
      </w:r>
      <w:r w:rsidRPr="00217456">
        <w:rPr>
          <w:rFonts w:ascii="Times New Roman" w:eastAsia="Calibri" w:hAnsi="Times New Roman" w:cs="Times New Roman"/>
          <w:sz w:val="24"/>
          <w:szCs w:val="24"/>
        </w:rPr>
        <w:t xml:space="preserve"> – включение учащихся в </w:t>
      </w:r>
      <w:proofErr w:type="spellStart"/>
      <w:r w:rsidRPr="00217456">
        <w:rPr>
          <w:rFonts w:ascii="Times New Roman" w:eastAsia="Calibri" w:hAnsi="Times New Roman" w:cs="Times New Roman"/>
          <w:sz w:val="24"/>
          <w:szCs w:val="24"/>
        </w:rPr>
        <w:t>деятельностно</w:t>
      </w:r>
      <w:proofErr w:type="spellEnd"/>
      <w:r w:rsidRPr="00217456">
        <w:rPr>
          <w:rFonts w:ascii="Times New Roman" w:eastAsia="Calibri" w:hAnsi="Times New Roman" w:cs="Times New Roman"/>
          <w:sz w:val="24"/>
          <w:szCs w:val="24"/>
        </w:rPr>
        <w:t xml:space="preserve"> и социально значимые проекты;</w:t>
      </w:r>
    </w:p>
    <w:p w:rsidR="00CB482F" w:rsidRPr="00217456" w:rsidRDefault="00CB482F" w:rsidP="004A5B6F">
      <w:pPr>
        <w:numPr>
          <w:ilvl w:val="0"/>
          <w:numId w:val="11"/>
        </w:numPr>
        <w:shd w:val="clear" w:color="auto" w:fill="FFFFFF"/>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принцип мотивации деятельности</w:t>
      </w:r>
      <w:r w:rsidRPr="00217456">
        <w:rPr>
          <w:rFonts w:ascii="Times New Roman" w:eastAsia="Calibri" w:hAnsi="Times New Roman" w:cs="Times New Roman"/>
          <w:sz w:val="24"/>
          <w:szCs w:val="24"/>
        </w:rPr>
        <w:t xml:space="preserve"> </w:t>
      </w:r>
      <w:proofErr w:type="gramStart"/>
      <w:r w:rsidRPr="00217456">
        <w:rPr>
          <w:rFonts w:ascii="Times New Roman" w:eastAsia="Calibri" w:hAnsi="Times New Roman" w:cs="Times New Roman"/>
          <w:sz w:val="24"/>
          <w:szCs w:val="24"/>
        </w:rPr>
        <w:t>обучающихся</w:t>
      </w:r>
      <w:proofErr w:type="gramEnd"/>
      <w:r w:rsidRPr="00217456">
        <w:rPr>
          <w:rFonts w:ascii="Times New Roman" w:eastAsia="Calibri" w:hAnsi="Times New Roman" w:cs="Times New Roman"/>
          <w:sz w:val="24"/>
          <w:szCs w:val="24"/>
        </w:rPr>
        <w:t xml:space="preserve"> предусматривает добровольность включения ребенка в ту или иную деятельность;</w:t>
      </w:r>
    </w:p>
    <w:p w:rsidR="00CB482F" w:rsidRPr="00217456" w:rsidRDefault="00CB482F" w:rsidP="004A5B6F">
      <w:pPr>
        <w:numPr>
          <w:ilvl w:val="0"/>
          <w:numId w:val="11"/>
        </w:numPr>
        <w:shd w:val="clear" w:color="auto" w:fill="FFFFFF"/>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принцип педагогического руководства</w:t>
      </w:r>
      <w:r w:rsidRPr="00217456">
        <w:rPr>
          <w:rFonts w:ascii="Times New Roman" w:eastAsia="Calibri" w:hAnsi="Times New Roman" w:cs="Times New Roman"/>
          <w:sz w:val="24"/>
          <w:szCs w:val="24"/>
        </w:rPr>
        <w:t xml:space="preserve"> предполагает организацию совместной деятельности педагогов и обучающихся на основе взаимопонимания и взаимопомощи.</w:t>
      </w:r>
    </w:p>
    <w:p w:rsidR="00CB482F" w:rsidRPr="00217456" w:rsidRDefault="00CB482F" w:rsidP="005A7912">
      <w:pPr>
        <w:kinsoku w:val="0"/>
        <w:overflowPunct w:val="0"/>
        <w:autoSpaceDE w:val="0"/>
        <w:autoSpaceDN w:val="0"/>
        <w:adjustRightInd w:val="0"/>
        <w:spacing w:after="0" w:line="240" w:lineRule="auto"/>
        <w:ind w:firstLine="426"/>
        <w:jc w:val="both"/>
        <w:outlineLvl w:val="0"/>
        <w:rPr>
          <w:rFonts w:ascii="Times New Roman" w:eastAsia="Calibri" w:hAnsi="Times New Roman" w:cs="Times New Roman"/>
          <w:sz w:val="24"/>
          <w:szCs w:val="24"/>
        </w:rPr>
      </w:pPr>
      <w:r w:rsidRPr="00217456">
        <w:rPr>
          <w:rFonts w:ascii="Times New Roman" w:eastAsia="Calibri" w:hAnsi="Times New Roman" w:cs="Times New Roman"/>
          <w:bCs/>
          <w:sz w:val="24"/>
          <w:szCs w:val="24"/>
        </w:rPr>
        <w:t>Программа  нравственного развития реализуется</w:t>
      </w:r>
      <w:r w:rsidRPr="00217456">
        <w:rPr>
          <w:rFonts w:ascii="Times New Roman" w:eastAsia="Calibri" w:hAnsi="Times New Roman" w:cs="Times New Roman"/>
          <w:sz w:val="24"/>
          <w:szCs w:val="24"/>
        </w:rPr>
        <w:t xml:space="preserve"> с 1 по 13 год обучения. 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 ТМНР. </w:t>
      </w:r>
    </w:p>
    <w:p w:rsidR="00CB482F" w:rsidRPr="00217456" w:rsidRDefault="00CB482F" w:rsidP="005A7912">
      <w:pPr>
        <w:shd w:val="clear" w:color="auto" w:fill="FFFFFF"/>
        <w:spacing w:after="0" w:line="240" w:lineRule="auto"/>
        <w:rPr>
          <w:rFonts w:ascii="Times New Roman" w:eastAsia="Calibri" w:hAnsi="Times New Roman" w:cs="Times New Roman"/>
          <w:sz w:val="24"/>
          <w:szCs w:val="24"/>
        </w:rPr>
      </w:pPr>
    </w:p>
    <w:p w:rsidR="00CB482F" w:rsidRPr="00217456" w:rsidRDefault="00CB482F" w:rsidP="00DB050D">
      <w:pPr>
        <w:pStyle w:val="aff0"/>
        <w:numPr>
          <w:ilvl w:val="3"/>
          <w:numId w:val="19"/>
        </w:numPr>
        <w:spacing w:after="0" w:line="240" w:lineRule="auto"/>
        <w:ind w:left="1080"/>
        <w:rPr>
          <w:rFonts w:ascii="Times New Roman" w:eastAsia="Calibri" w:hAnsi="Times New Roman"/>
          <w:b/>
          <w:bCs/>
          <w:sz w:val="24"/>
          <w:szCs w:val="24"/>
        </w:rPr>
      </w:pPr>
      <w:r w:rsidRPr="00217456">
        <w:rPr>
          <w:rFonts w:ascii="Times New Roman" w:eastAsia="Calibri" w:hAnsi="Times New Roman"/>
          <w:b/>
          <w:bCs/>
          <w:sz w:val="24"/>
          <w:szCs w:val="24"/>
        </w:rPr>
        <w:t>Программа формирования экологической культуры,</w:t>
      </w:r>
      <w:r w:rsidR="00CD0FED" w:rsidRPr="00217456">
        <w:rPr>
          <w:rFonts w:ascii="Times New Roman" w:eastAsia="Calibri" w:hAnsi="Times New Roman"/>
          <w:b/>
          <w:bCs/>
          <w:sz w:val="24"/>
          <w:szCs w:val="24"/>
        </w:rPr>
        <w:t xml:space="preserve"> </w:t>
      </w:r>
      <w:r w:rsidRPr="00217456">
        <w:rPr>
          <w:rFonts w:ascii="Times New Roman" w:eastAsia="Calibri" w:hAnsi="Times New Roman"/>
          <w:b/>
          <w:bCs/>
          <w:sz w:val="24"/>
          <w:szCs w:val="24"/>
        </w:rPr>
        <w:t>здорового и безопасного образа жизни</w:t>
      </w:r>
    </w:p>
    <w:p w:rsidR="00CB482F" w:rsidRPr="00217456" w:rsidRDefault="00CB482F" w:rsidP="005A7912">
      <w:pPr>
        <w:spacing w:after="0" w:line="240" w:lineRule="auto"/>
        <w:jc w:val="center"/>
        <w:rPr>
          <w:rFonts w:ascii="Times New Roman" w:eastAsia="Calibri" w:hAnsi="Times New Roman" w:cs="Times New Roman"/>
          <w:b/>
          <w:sz w:val="24"/>
          <w:szCs w:val="24"/>
        </w:rPr>
      </w:pPr>
      <w:r w:rsidRPr="00217456">
        <w:rPr>
          <w:rFonts w:ascii="Times New Roman" w:eastAsia="Calibri" w:hAnsi="Times New Roman" w:cs="Times New Roman"/>
          <w:b/>
          <w:sz w:val="24"/>
          <w:szCs w:val="24"/>
        </w:rPr>
        <w:t>Пояснительная записка</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lastRenderedPageBreak/>
        <w:t xml:space="preserve">Программа формирования экологической культуры, здорового и безопасного образа жизни разрабатывается на основе </w:t>
      </w:r>
      <w:proofErr w:type="spellStart"/>
      <w:r w:rsidRPr="00217456">
        <w:rPr>
          <w:rFonts w:ascii="Times New Roman" w:eastAsia="Calibri" w:hAnsi="Times New Roman" w:cs="Times New Roman"/>
          <w:sz w:val="24"/>
          <w:szCs w:val="24"/>
        </w:rPr>
        <w:t>системно-деятельностного</w:t>
      </w:r>
      <w:proofErr w:type="spellEnd"/>
      <w:r w:rsidRPr="00217456">
        <w:rPr>
          <w:rFonts w:ascii="Times New Roman" w:eastAsia="Calibri" w:hAnsi="Times New Roman" w:cs="Times New Roman"/>
          <w:sz w:val="24"/>
          <w:szCs w:val="24"/>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Данная программа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 </w:t>
      </w:r>
      <w:proofErr w:type="gramStart"/>
      <w:r w:rsidRPr="00217456">
        <w:rPr>
          <w:rFonts w:ascii="Times New Roman" w:eastAsia="Calibri" w:hAnsi="Times New Roman" w:cs="Times New Roman"/>
          <w:sz w:val="24"/>
          <w:szCs w:val="24"/>
        </w:rPr>
        <w:t xml:space="preserve">Содержание программы  призвано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а так же наличие мотивации к труду, результативной работе, бережному отношению к материальным и духовным ценностям.  </w:t>
      </w:r>
      <w:proofErr w:type="gramEnd"/>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 Программа построена на основе таких общенациональных ценностей российского  общества как  гражданственность,  здоровье,  природа,  экологическая культура, безопасность человека и государства. Она направлена на развитие мотивации и </w:t>
      </w:r>
      <w:proofErr w:type="gramStart"/>
      <w:r w:rsidRPr="00217456">
        <w:rPr>
          <w:rFonts w:ascii="Times New Roman" w:eastAsia="Calibri" w:hAnsi="Times New Roman" w:cs="Times New Roman"/>
          <w:sz w:val="24"/>
          <w:szCs w:val="24"/>
        </w:rPr>
        <w:t>готовности</w:t>
      </w:r>
      <w:proofErr w:type="gramEnd"/>
      <w:r w:rsidRPr="00217456">
        <w:rPr>
          <w:rFonts w:ascii="Times New Roman" w:eastAsia="Calibri" w:hAnsi="Times New Roman" w:cs="Times New Roman"/>
          <w:sz w:val="24"/>
          <w:szCs w:val="24"/>
        </w:rPr>
        <w:t xml:space="preserve"> обучающихся с умственной отсталостью (интеллектуальными нарушениями)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Формирование культуры здорового и безопасного образа жизни – необходимый и обязательный компонент </w:t>
      </w:r>
      <w:proofErr w:type="spellStart"/>
      <w:r w:rsidRPr="00217456">
        <w:rPr>
          <w:rFonts w:ascii="Times New Roman" w:eastAsia="Calibri" w:hAnsi="Times New Roman" w:cs="Times New Roman"/>
          <w:sz w:val="24"/>
          <w:szCs w:val="24"/>
        </w:rPr>
        <w:t>здоровьесберегающей</w:t>
      </w:r>
      <w:proofErr w:type="spellEnd"/>
      <w:r w:rsidRPr="00217456">
        <w:rPr>
          <w:rFonts w:ascii="Times New Roman" w:eastAsia="Calibri" w:hAnsi="Times New Roman" w:cs="Times New Roman"/>
          <w:sz w:val="24"/>
          <w:szCs w:val="24"/>
        </w:rPr>
        <w:t xml:space="preserve">  работы общеобразовательной организации, требующий создания соответствующей инфраструктуры, благоприятного психологического климата, обеспечения рациональной организации учебного процесса.</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Реализация</w:t>
      </w:r>
      <w:r w:rsidRPr="00217456">
        <w:rPr>
          <w:rFonts w:ascii="Times New Roman" w:eastAsia="Calibri" w:hAnsi="Times New Roman" w:cs="Times New Roman"/>
          <w:sz w:val="24"/>
          <w:szCs w:val="24"/>
        </w:rPr>
        <w:tab/>
        <w:t>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b/>
          <w:sz w:val="24"/>
          <w:szCs w:val="24"/>
        </w:rPr>
        <w:t>Целью программы</w:t>
      </w:r>
      <w:r w:rsidRPr="00217456">
        <w:rPr>
          <w:rFonts w:ascii="Times New Roman" w:eastAsia="Calibri" w:hAnsi="Times New Roman" w:cs="Times New Roman"/>
          <w:sz w:val="24"/>
          <w:szCs w:val="24"/>
        </w:rPr>
        <w:t xml:space="preserve">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CB482F" w:rsidRPr="00217456" w:rsidRDefault="00CB482F" w:rsidP="005A7912">
      <w:pPr>
        <w:spacing w:after="0" w:line="240" w:lineRule="auto"/>
        <w:ind w:firstLine="483"/>
        <w:jc w:val="both"/>
        <w:rPr>
          <w:rFonts w:ascii="Times New Roman" w:eastAsia="Calibri" w:hAnsi="Times New Roman" w:cs="Times New Roman"/>
          <w:sz w:val="24"/>
          <w:szCs w:val="24"/>
        </w:rPr>
      </w:pPr>
      <w:r w:rsidRPr="00217456">
        <w:rPr>
          <w:rFonts w:ascii="Times New Roman" w:eastAsia="Calibri" w:hAnsi="Times New Roman" w:cs="Times New Roman"/>
          <w:b/>
          <w:sz w:val="24"/>
          <w:szCs w:val="24"/>
        </w:rPr>
        <w:t>Основные задачи программы:</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познавательного интереса и бережного отношения к природе;</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представлений об основных компонентах культуры здоровья и здорового образа жизни;</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пробуждение</w:t>
      </w:r>
      <w:r w:rsidRPr="00217456">
        <w:rPr>
          <w:rFonts w:ascii="Times New Roman" w:eastAsia="Calibri" w:hAnsi="Times New Roman" w:cs="Times New Roman"/>
          <w:sz w:val="24"/>
          <w:szCs w:val="24"/>
        </w:rPr>
        <w:tab/>
        <w:t xml:space="preserve">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217456">
        <w:rPr>
          <w:rFonts w:ascii="Times New Roman" w:eastAsia="Calibri" w:hAnsi="Times New Roman" w:cs="Times New Roman"/>
          <w:sz w:val="24"/>
          <w:szCs w:val="24"/>
        </w:rPr>
        <w:t>здоровьесберегающего</w:t>
      </w:r>
      <w:proofErr w:type="spellEnd"/>
      <w:r w:rsidRPr="00217456">
        <w:rPr>
          <w:rFonts w:ascii="Times New Roman" w:eastAsia="Calibri" w:hAnsi="Times New Roman" w:cs="Times New Roman"/>
          <w:sz w:val="24"/>
          <w:szCs w:val="24"/>
        </w:rPr>
        <w:t xml:space="preserve"> характера учебной деятельности и общения;</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представлений о рациональной организации режима дня, учебы и отдыха, двигательной активности;</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lastRenderedPageBreak/>
        <w:t>формирование установок на использование здорового питания;</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использование оптимальных двигательных режимов для обучающихся с учетом их возрастных, психофизических особенностей,</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развитие потребности в занятиях физической культурой и спортом;</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соблюдение </w:t>
      </w:r>
      <w:proofErr w:type="spellStart"/>
      <w:r w:rsidRPr="00217456">
        <w:rPr>
          <w:rFonts w:ascii="Times New Roman" w:eastAsia="Calibri" w:hAnsi="Times New Roman" w:cs="Times New Roman"/>
          <w:sz w:val="24"/>
          <w:szCs w:val="24"/>
        </w:rPr>
        <w:t>здоровьесозидающих</w:t>
      </w:r>
      <w:proofErr w:type="spellEnd"/>
      <w:r w:rsidRPr="00217456">
        <w:rPr>
          <w:rFonts w:ascii="Times New Roman" w:eastAsia="Calibri" w:hAnsi="Times New Roman" w:cs="Times New Roman"/>
          <w:sz w:val="24"/>
          <w:szCs w:val="24"/>
        </w:rPr>
        <w:t xml:space="preserve"> режимов дня;</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развитие готовности самостоятельно поддерживать свое здоровье на основе использования навыков личной гигиены;</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217456">
        <w:rPr>
          <w:rFonts w:ascii="Times New Roman" w:eastAsia="Calibri" w:hAnsi="Times New Roman" w:cs="Times New Roman"/>
          <w:sz w:val="24"/>
          <w:szCs w:val="24"/>
        </w:rPr>
        <w:t>психоактивные</w:t>
      </w:r>
      <w:proofErr w:type="spellEnd"/>
      <w:r w:rsidRPr="00217456">
        <w:rPr>
          <w:rFonts w:ascii="Times New Roman" w:eastAsia="Calibri" w:hAnsi="Times New Roman" w:cs="Times New Roman"/>
          <w:sz w:val="24"/>
          <w:szCs w:val="24"/>
        </w:rPr>
        <w:t xml:space="preserve"> вещества, инфекционные заболевания); становление  умений  противостояния  вовлечению  в  </w:t>
      </w:r>
      <w:proofErr w:type="spellStart"/>
      <w:r w:rsidRPr="00217456">
        <w:rPr>
          <w:rFonts w:ascii="Times New Roman" w:eastAsia="Calibri" w:hAnsi="Times New Roman" w:cs="Times New Roman"/>
          <w:sz w:val="24"/>
          <w:szCs w:val="24"/>
        </w:rPr>
        <w:t>табакокурение</w:t>
      </w:r>
      <w:proofErr w:type="spellEnd"/>
      <w:r w:rsidRPr="00217456">
        <w:rPr>
          <w:rFonts w:ascii="Times New Roman" w:eastAsia="Calibri" w:hAnsi="Times New Roman" w:cs="Times New Roman"/>
          <w:sz w:val="24"/>
          <w:szCs w:val="24"/>
        </w:rPr>
        <w:t>, употребление алкоголя, наркотических и сильнодействующих веществ;</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CB482F" w:rsidRPr="00217456" w:rsidRDefault="00CB482F" w:rsidP="004A5B6F">
      <w:pPr>
        <w:numPr>
          <w:ilvl w:val="0"/>
          <w:numId w:val="12"/>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B482F" w:rsidRPr="00217456" w:rsidRDefault="00CB482F" w:rsidP="00C04322">
      <w:pPr>
        <w:spacing w:after="0" w:line="240" w:lineRule="auto"/>
        <w:ind w:firstLine="426"/>
        <w:jc w:val="both"/>
        <w:rPr>
          <w:rFonts w:ascii="Times New Roman" w:eastAsia="Calibri" w:hAnsi="Times New Roman" w:cs="Times New Roman"/>
          <w:b/>
          <w:sz w:val="24"/>
          <w:szCs w:val="24"/>
        </w:rPr>
      </w:pPr>
      <w:r w:rsidRPr="00217456">
        <w:rPr>
          <w:rFonts w:ascii="Times New Roman" w:eastAsia="Calibri" w:hAnsi="Times New Roman" w:cs="Times New Roman"/>
          <w:sz w:val="24"/>
          <w:szCs w:val="24"/>
        </w:rPr>
        <w:t xml:space="preserve">При реализации программы соблюдаются следующие </w:t>
      </w:r>
      <w:r w:rsidRPr="00217456">
        <w:rPr>
          <w:rFonts w:ascii="Times New Roman" w:eastAsia="Calibri" w:hAnsi="Times New Roman" w:cs="Times New Roman"/>
          <w:i/>
          <w:sz w:val="24"/>
          <w:szCs w:val="24"/>
        </w:rPr>
        <w:t>принципы</w:t>
      </w:r>
      <w:r w:rsidRPr="00217456">
        <w:rPr>
          <w:rFonts w:ascii="Times New Roman" w:eastAsia="Calibri" w:hAnsi="Times New Roman" w:cs="Times New Roman"/>
          <w:sz w:val="24"/>
          <w:szCs w:val="24"/>
        </w:rPr>
        <w:t>:</w:t>
      </w:r>
    </w:p>
    <w:p w:rsidR="00CB482F" w:rsidRPr="00217456" w:rsidRDefault="00CB482F" w:rsidP="00C04322">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«не навреди» </w:t>
      </w:r>
      <w:r w:rsidRPr="00217456">
        <w:rPr>
          <w:rFonts w:ascii="Times New Roman" w:eastAsia="Calibri" w:hAnsi="Times New Roman" w:cs="Times New Roman"/>
          <w:sz w:val="24"/>
          <w:szCs w:val="24"/>
        </w:rPr>
        <w:t xml:space="preserve">одинаково первостепенен и для медицинских работников, и для педагогов, и для родителей, является основополагающим для всех участников образовательного процесса. </w:t>
      </w:r>
    </w:p>
    <w:p w:rsidR="00CB482F" w:rsidRPr="00217456" w:rsidRDefault="00CB482F" w:rsidP="00C04322">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приоритета действий </w:t>
      </w:r>
      <w:proofErr w:type="gramStart"/>
      <w:r w:rsidRPr="00217456">
        <w:rPr>
          <w:rFonts w:ascii="Times New Roman" w:eastAsia="Calibri" w:hAnsi="Times New Roman" w:cs="Times New Roman"/>
          <w:i/>
          <w:sz w:val="24"/>
          <w:szCs w:val="24"/>
        </w:rPr>
        <w:t>заботы</w:t>
      </w:r>
      <w:proofErr w:type="gramEnd"/>
      <w:r w:rsidRPr="00217456">
        <w:rPr>
          <w:rFonts w:ascii="Times New Roman" w:eastAsia="Calibri" w:hAnsi="Times New Roman" w:cs="Times New Roman"/>
          <w:i/>
          <w:sz w:val="24"/>
          <w:szCs w:val="24"/>
        </w:rPr>
        <w:t xml:space="preserve"> о здоровье обучающихся и педагогов </w:t>
      </w:r>
      <w:r w:rsidRPr="00217456">
        <w:rPr>
          <w:rFonts w:ascii="Times New Roman" w:eastAsia="Calibri" w:hAnsi="Times New Roman" w:cs="Times New Roman"/>
          <w:sz w:val="24"/>
          <w:szCs w:val="24"/>
        </w:rPr>
        <w:t>предполагает, что всё происходящее в образовательном учреждении должно оцениваться с позиции влияния на психофизиологическое состояние и здоровье обучающихся и учителей.</w:t>
      </w:r>
    </w:p>
    <w:p w:rsidR="00CB482F" w:rsidRPr="00217456" w:rsidRDefault="00CB482F" w:rsidP="00C04322">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триединого представления о здоровье </w:t>
      </w:r>
      <w:r w:rsidRPr="00217456">
        <w:rPr>
          <w:rFonts w:ascii="Times New Roman" w:eastAsia="Calibri" w:hAnsi="Times New Roman" w:cs="Times New Roman"/>
          <w:sz w:val="24"/>
          <w:szCs w:val="24"/>
        </w:rPr>
        <w:t>обуславливает необходимость подходить к категории здоровья в соответствии с определением Всемирной организации здравоохранения, т.е. как к единству физического, психического и духовно-нравственного здоровья.</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непрерывности и преемственности </w:t>
      </w:r>
      <w:r w:rsidRPr="00217456">
        <w:rPr>
          <w:rFonts w:ascii="Times New Roman" w:eastAsia="Calibri" w:hAnsi="Times New Roman" w:cs="Times New Roman"/>
          <w:sz w:val="24"/>
          <w:szCs w:val="24"/>
        </w:rPr>
        <w:t xml:space="preserve">определяет необходимость проводить </w:t>
      </w:r>
      <w:proofErr w:type="spellStart"/>
      <w:r w:rsidRPr="00217456">
        <w:rPr>
          <w:rFonts w:ascii="Times New Roman" w:eastAsia="Calibri" w:hAnsi="Times New Roman" w:cs="Times New Roman"/>
          <w:sz w:val="24"/>
          <w:szCs w:val="24"/>
        </w:rPr>
        <w:t>здоровьесберегающую</w:t>
      </w:r>
      <w:proofErr w:type="spellEnd"/>
      <w:r w:rsidRPr="00217456">
        <w:rPr>
          <w:rFonts w:ascii="Times New Roman" w:eastAsia="Calibri" w:hAnsi="Times New Roman" w:cs="Times New Roman"/>
          <w:sz w:val="24"/>
          <w:szCs w:val="24"/>
        </w:rPr>
        <w:t xml:space="preserve"> работу в образовательных учреждениях каждый день и на каждом уроке. </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субъект-субъектного взаимоотношения </w:t>
      </w:r>
      <w:proofErr w:type="gramStart"/>
      <w:r w:rsidRPr="00217456">
        <w:rPr>
          <w:rFonts w:ascii="Times New Roman" w:eastAsia="Calibri" w:hAnsi="Times New Roman" w:cs="Times New Roman"/>
          <w:i/>
          <w:sz w:val="24"/>
          <w:szCs w:val="24"/>
        </w:rPr>
        <w:t>с</w:t>
      </w:r>
      <w:proofErr w:type="gramEnd"/>
      <w:r w:rsidRPr="00217456">
        <w:rPr>
          <w:rFonts w:ascii="Times New Roman" w:eastAsia="Calibri" w:hAnsi="Times New Roman" w:cs="Times New Roman"/>
          <w:i/>
          <w:sz w:val="24"/>
          <w:szCs w:val="24"/>
        </w:rPr>
        <w:t xml:space="preserve"> </w:t>
      </w:r>
      <w:proofErr w:type="gramStart"/>
      <w:r w:rsidRPr="00217456">
        <w:rPr>
          <w:rFonts w:ascii="Times New Roman" w:eastAsia="Calibri" w:hAnsi="Times New Roman" w:cs="Times New Roman"/>
          <w:i/>
          <w:sz w:val="24"/>
          <w:szCs w:val="24"/>
        </w:rPr>
        <w:t>обучающимися</w:t>
      </w:r>
      <w:proofErr w:type="gramEnd"/>
      <w:r w:rsidRPr="00217456">
        <w:rPr>
          <w:rFonts w:ascii="Times New Roman" w:eastAsia="Calibri" w:hAnsi="Times New Roman" w:cs="Times New Roman"/>
          <w:i/>
          <w:sz w:val="24"/>
          <w:szCs w:val="24"/>
        </w:rPr>
        <w:t xml:space="preserve"> </w:t>
      </w:r>
      <w:r w:rsidRPr="00217456">
        <w:rPr>
          <w:rFonts w:ascii="Times New Roman" w:eastAsia="Calibri" w:hAnsi="Times New Roman" w:cs="Times New Roman"/>
          <w:sz w:val="24"/>
          <w:szCs w:val="24"/>
        </w:rPr>
        <w:t>предполагает решение проблемы заботы о здоровье обучающихся на двух уровнях: содержательном и процессуальном.</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i/>
          <w:sz w:val="24"/>
          <w:szCs w:val="24"/>
        </w:rPr>
      </w:pPr>
      <w:r w:rsidRPr="00217456">
        <w:rPr>
          <w:rFonts w:ascii="Times New Roman" w:eastAsia="Calibri" w:hAnsi="Times New Roman" w:cs="Times New Roman"/>
          <w:i/>
          <w:sz w:val="24"/>
          <w:szCs w:val="24"/>
        </w:rPr>
        <w:t xml:space="preserve">Принцип соответствия содержания и организации обучения возрастным, психофизическим особенностям </w:t>
      </w:r>
      <w:proofErr w:type="gramStart"/>
      <w:r w:rsidRPr="00217456">
        <w:rPr>
          <w:rFonts w:ascii="Times New Roman" w:eastAsia="Calibri" w:hAnsi="Times New Roman" w:cs="Times New Roman"/>
          <w:i/>
          <w:sz w:val="24"/>
          <w:szCs w:val="24"/>
        </w:rPr>
        <w:t>обучающихся</w:t>
      </w:r>
      <w:proofErr w:type="gramEnd"/>
      <w:r w:rsidRPr="00217456">
        <w:rPr>
          <w:rFonts w:ascii="Times New Roman" w:eastAsia="Calibri" w:hAnsi="Times New Roman" w:cs="Times New Roman"/>
          <w:i/>
          <w:sz w:val="24"/>
          <w:szCs w:val="24"/>
        </w:rPr>
        <w:t>.</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приоритета активных методов обучения </w:t>
      </w:r>
      <w:r w:rsidRPr="00217456">
        <w:rPr>
          <w:rFonts w:ascii="Times New Roman" w:eastAsia="Calibri" w:hAnsi="Times New Roman" w:cs="Times New Roman"/>
          <w:sz w:val="24"/>
          <w:szCs w:val="24"/>
        </w:rPr>
        <w:t>предполагает</w:t>
      </w:r>
      <w:r w:rsidRPr="00217456">
        <w:rPr>
          <w:rFonts w:ascii="Times New Roman" w:eastAsia="Calibri" w:hAnsi="Times New Roman" w:cs="Times New Roman"/>
          <w:i/>
          <w:sz w:val="24"/>
          <w:szCs w:val="24"/>
        </w:rPr>
        <w:t xml:space="preserve"> </w:t>
      </w:r>
      <w:r w:rsidRPr="00217456">
        <w:rPr>
          <w:rFonts w:ascii="Times New Roman" w:eastAsia="Calibri" w:hAnsi="Times New Roman" w:cs="Times New Roman"/>
          <w:sz w:val="24"/>
          <w:szCs w:val="24"/>
        </w:rPr>
        <w:t xml:space="preserve"> более гармоничное развитие личности в условиях активного включения в процесс социального взаимодействия.</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сочетания охранительной и тренирующей стратегий.  </w:t>
      </w:r>
      <w:r w:rsidRPr="00217456">
        <w:rPr>
          <w:rFonts w:ascii="Times New Roman" w:eastAsia="Calibri" w:hAnsi="Times New Roman" w:cs="Times New Roman"/>
          <w:sz w:val="24"/>
          <w:szCs w:val="24"/>
        </w:rPr>
        <w:t xml:space="preserve">Тренирующая </w:t>
      </w:r>
      <w:proofErr w:type="gramStart"/>
      <w:r w:rsidRPr="00217456">
        <w:rPr>
          <w:rFonts w:ascii="Times New Roman" w:eastAsia="Calibri" w:hAnsi="Times New Roman" w:cs="Times New Roman"/>
          <w:sz w:val="24"/>
          <w:szCs w:val="24"/>
        </w:rPr>
        <w:t>стратегия</w:t>
      </w:r>
      <w:proofErr w:type="gramEnd"/>
      <w:r w:rsidRPr="00217456">
        <w:rPr>
          <w:rFonts w:ascii="Times New Roman" w:eastAsia="Calibri" w:hAnsi="Times New Roman" w:cs="Times New Roman"/>
          <w:sz w:val="24"/>
          <w:szCs w:val="24"/>
        </w:rPr>
        <w:t xml:space="preserve"> </w:t>
      </w:r>
      <w:r w:rsidRPr="00217456">
        <w:rPr>
          <w:rFonts w:ascii="Times New Roman" w:eastAsia="Calibri" w:hAnsi="Times New Roman" w:cs="Times New Roman"/>
          <w:i/>
          <w:sz w:val="24"/>
          <w:szCs w:val="24"/>
        </w:rPr>
        <w:t xml:space="preserve"> </w:t>
      </w:r>
      <w:r w:rsidRPr="00217456">
        <w:rPr>
          <w:rFonts w:ascii="Times New Roman" w:eastAsia="Calibri" w:hAnsi="Times New Roman" w:cs="Times New Roman"/>
          <w:sz w:val="24"/>
          <w:szCs w:val="24"/>
        </w:rPr>
        <w:t>построенная на стремлении повысить адаптационные возможности школьника, наилучшим образом подготовить его к встрече с нежелательными, опасными для здоровья воздействиями. Соблюдение правильного соотношения между оберегающими и тренирующими воздействиями требует высокой медико-психологической и физиологической грамотности, полноценной реализации индивидуального подхода.</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формирования ответственности </w:t>
      </w:r>
      <w:proofErr w:type="gramStart"/>
      <w:r w:rsidRPr="00217456">
        <w:rPr>
          <w:rFonts w:ascii="Times New Roman" w:eastAsia="Calibri" w:hAnsi="Times New Roman" w:cs="Times New Roman"/>
          <w:i/>
          <w:sz w:val="24"/>
          <w:szCs w:val="24"/>
        </w:rPr>
        <w:t>обучающихся</w:t>
      </w:r>
      <w:proofErr w:type="gramEnd"/>
      <w:r w:rsidRPr="00217456">
        <w:rPr>
          <w:rFonts w:ascii="Times New Roman" w:eastAsia="Calibri" w:hAnsi="Times New Roman" w:cs="Times New Roman"/>
          <w:i/>
          <w:sz w:val="24"/>
          <w:szCs w:val="24"/>
        </w:rPr>
        <w:t xml:space="preserve"> за своё здоровье. </w:t>
      </w:r>
      <w:r w:rsidRPr="00217456">
        <w:rPr>
          <w:rFonts w:ascii="Times New Roman" w:eastAsia="Calibri" w:hAnsi="Times New Roman" w:cs="Times New Roman"/>
          <w:sz w:val="24"/>
          <w:szCs w:val="24"/>
        </w:rPr>
        <w:t>Отсутствие у ребёнка, подростка чувства такой ответственности, по сути, сводит на нет все усилия по формированию культуры здоровья, так как не обеспечивает необходимых психологических предпосылок для реализации знаний, умений, навыков в ситуации, требующей принятия решений, связанных со здоровьем.</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отсроченного результата. </w:t>
      </w:r>
      <w:r w:rsidRPr="00217456">
        <w:rPr>
          <w:rFonts w:ascii="Times New Roman" w:eastAsia="Calibri" w:hAnsi="Times New Roman" w:cs="Times New Roman"/>
          <w:sz w:val="24"/>
          <w:szCs w:val="24"/>
        </w:rPr>
        <w:t xml:space="preserve">На старте работы, направленной на сохранение и укрепление здоровья школьников, необходимо помнить о возможности появления результатов через значительное время.  </w:t>
      </w:r>
    </w:p>
    <w:p w:rsidR="00CB482F" w:rsidRPr="00217456" w:rsidRDefault="00CB482F" w:rsidP="004A5B6F">
      <w:pPr>
        <w:numPr>
          <w:ilvl w:val="0"/>
          <w:numId w:val="13"/>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i/>
          <w:sz w:val="24"/>
          <w:szCs w:val="24"/>
        </w:rPr>
        <w:t xml:space="preserve">Принцип контроля за результатами </w:t>
      </w:r>
      <w:r w:rsidRPr="00217456">
        <w:rPr>
          <w:rFonts w:ascii="Times New Roman" w:eastAsia="Calibri" w:hAnsi="Times New Roman" w:cs="Times New Roman"/>
          <w:sz w:val="24"/>
          <w:szCs w:val="24"/>
        </w:rPr>
        <w:t xml:space="preserve">основан на </w:t>
      </w:r>
      <w:proofErr w:type="gramStart"/>
      <w:r w:rsidRPr="00217456">
        <w:rPr>
          <w:rFonts w:ascii="Times New Roman" w:eastAsia="Calibri" w:hAnsi="Times New Roman" w:cs="Times New Roman"/>
          <w:sz w:val="24"/>
          <w:szCs w:val="24"/>
        </w:rPr>
        <w:t>получении</w:t>
      </w:r>
      <w:proofErr w:type="gramEnd"/>
      <w:r w:rsidRPr="00217456">
        <w:rPr>
          <w:rFonts w:ascii="Times New Roman" w:eastAsia="Calibri" w:hAnsi="Times New Roman" w:cs="Times New Roman"/>
          <w:sz w:val="24"/>
          <w:szCs w:val="24"/>
        </w:rPr>
        <w:t xml:space="preserve"> обратной связи от всех участников, включённых в процесс реализации программы. </w:t>
      </w:r>
    </w:p>
    <w:p w:rsidR="00CB482F" w:rsidRPr="00217456" w:rsidRDefault="00CB482F" w:rsidP="005A7912">
      <w:pPr>
        <w:spacing w:after="0" w:line="240" w:lineRule="auto"/>
        <w:ind w:firstLine="426"/>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Системная</w:t>
      </w:r>
      <w:r w:rsidRPr="00217456">
        <w:rPr>
          <w:rFonts w:ascii="Times New Roman" w:eastAsia="Calibri" w:hAnsi="Times New Roman" w:cs="Times New Roman"/>
          <w:sz w:val="24"/>
          <w:szCs w:val="24"/>
        </w:rPr>
        <w:tab/>
        <w:t xml:space="preserve">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w:t>
      </w:r>
      <w:r w:rsidRPr="00217456">
        <w:rPr>
          <w:rFonts w:ascii="Times New Roman" w:eastAsia="Calibri" w:hAnsi="Times New Roman" w:cs="Times New Roman"/>
          <w:b/>
          <w:i/>
          <w:sz w:val="24"/>
          <w:szCs w:val="24"/>
        </w:rPr>
        <w:t>направлениям</w:t>
      </w:r>
      <w:r w:rsidRPr="00217456">
        <w:rPr>
          <w:rFonts w:ascii="Times New Roman" w:eastAsia="Calibri" w:hAnsi="Times New Roman" w:cs="Times New Roman"/>
          <w:sz w:val="24"/>
          <w:szCs w:val="24"/>
        </w:rPr>
        <w:t>:</w:t>
      </w:r>
    </w:p>
    <w:p w:rsidR="00CB482F" w:rsidRPr="00217456" w:rsidRDefault="00CB482F" w:rsidP="004A5B6F">
      <w:pPr>
        <w:numPr>
          <w:ilvl w:val="0"/>
          <w:numId w:val="14"/>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lastRenderedPageBreak/>
        <w:t xml:space="preserve">создание экологически безопасной, </w:t>
      </w:r>
      <w:proofErr w:type="spellStart"/>
      <w:r w:rsidRPr="00217456">
        <w:rPr>
          <w:rFonts w:ascii="Times New Roman" w:eastAsia="Calibri" w:hAnsi="Times New Roman" w:cs="Times New Roman"/>
          <w:sz w:val="24"/>
          <w:szCs w:val="24"/>
        </w:rPr>
        <w:t>здоровьесберегающей</w:t>
      </w:r>
      <w:proofErr w:type="spellEnd"/>
      <w:r w:rsidRPr="00217456">
        <w:rPr>
          <w:rFonts w:ascii="Times New Roman" w:eastAsia="Calibri" w:hAnsi="Times New Roman" w:cs="Times New Roman"/>
          <w:sz w:val="24"/>
          <w:szCs w:val="24"/>
        </w:rPr>
        <w:t xml:space="preserve"> инфраструктуры общеобразовательной организации. </w:t>
      </w:r>
    </w:p>
    <w:p w:rsidR="00CB482F" w:rsidRPr="00217456" w:rsidRDefault="00CB482F" w:rsidP="004A5B6F">
      <w:pPr>
        <w:numPr>
          <w:ilvl w:val="0"/>
          <w:numId w:val="14"/>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реализация программы формирования экологической культуры и здорового образа жизни в урочной деятельности. </w:t>
      </w:r>
    </w:p>
    <w:p w:rsidR="00CB482F" w:rsidRPr="00217456" w:rsidRDefault="00CB482F" w:rsidP="004A5B6F">
      <w:pPr>
        <w:numPr>
          <w:ilvl w:val="0"/>
          <w:numId w:val="14"/>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реализация программы формирования экологической культуры и здорового образа жизни во внеурочной деятельности. </w:t>
      </w:r>
    </w:p>
    <w:p w:rsidR="00CB482F" w:rsidRPr="00217456" w:rsidRDefault="00CB482F" w:rsidP="004A5B6F">
      <w:pPr>
        <w:numPr>
          <w:ilvl w:val="0"/>
          <w:numId w:val="14"/>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сотрудничество с родителями (законными представителями). </w:t>
      </w:r>
    </w:p>
    <w:p w:rsidR="00CB482F" w:rsidRPr="00217456" w:rsidRDefault="00CB482F" w:rsidP="004A5B6F">
      <w:pPr>
        <w:numPr>
          <w:ilvl w:val="0"/>
          <w:numId w:val="14"/>
        </w:numPr>
        <w:spacing w:after="0" w:line="240" w:lineRule="auto"/>
        <w:ind w:left="0"/>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просветительская и методическая работа со специалистами общеобразовательной организации. </w:t>
      </w:r>
    </w:p>
    <w:p w:rsidR="00CB482F" w:rsidRPr="00217456" w:rsidRDefault="00CB482F" w:rsidP="005A7912">
      <w:pPr>
        <w:spacing w:after="0" w:line="240" w:lineRule="auto"/>
        <w:ind w:firstLine="426"/>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Программа реализуется на </w:t>
      </w:r>
      <w:proofErr w:type="spellStart"/>
      <w:r w:rsidRPr="00217456">
        <w:rPr>
          <w:rFonts w:ascii="Times New Roman" w:eastAsia="Calibri" w:hAnsi="Times New Roman" w:cs="Times New Roman"/>
          <w:sz w:val="24"/>
          <w:szCs w:val="24"/>
        </w:rPr>
        <w:t>межпредметной</w:t>
      </w:r>
      <w:proofErr w:type="spellEnd"/>
      <w:r w:rsidRPr="00217456">
        <w:rPr>
          <w:rFonts w:ascii="Times New Roman" w:eastAsia="Calibri" w:hAnsi="Times New Roman" w:cs="Times New Roman"/>
          <w:sz w:val="24"/>
          <w:szCs w:val="24"/>
        </w:rPr>
        <w:t xml:space="preserve"> основе путем интеграции в содержание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w:t>
      </w:r>
    </w:p>
    <w:p w:rsidR="00CB482F" w:rsidRPr="00217456" w:rsidRDefault="00CB482F" w:rsidP="005A7912">
      <w:pPr>
        <w:spacing w:after="0" w:line="240" w:lineRule="auto"/>
        <w:ind w:firstLine="426"/>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Содержание программы предполагает большую вариативность в выборе форм работы с учётом соматических и психофизиологических особенностей развития учащихся с умственной отсталостью (интеллектуальными нарушениями), ТМНР. В программу также включены мероприятия, направленные на непосредственную работу с сотрудниками и специалистами образовательного учреждения, а так же родителями (законными представителями).</w:t>
      </w:r>
    </w:p>
    <w:p w:rsidR="00E27649" w:rsidRPr="00217456" w:rsidRDefault="00E27649" w:rsidP="005A7912">
      <w:pPr>
        <w:spacing w:after="0" w:line="240" w:lineRule="auto"/>
        <w:rPr>
          <w:rFonts w:ascii="Times New Roman" w:eastAsia="Calibri" w:hAnsi="Times New Roman" w:cs="Times New Roman"/>
          <w:b/>
          <w:sz w:val="24"/>
          <w:szCs w:val="24"/>
        </w:rPr>
      </w:pPr>
    </w:p>
    <w:p w:rsidR="00E27649" w:rsidRPr="00217456" w:rsidRDefault="00E27649" w:rsidP="005A7912">
      <w:pPr>
        <w:spacing w:after="0" w:line="240" w:lineRule="auto"/>
        <w:jc w:val="center"/>
        <w:rPr>
          <w:rFonts w:ascii="Times New Roman" w:eastAsia="Calibri" w:hAnsi="Times New Roman" w:cs="Times New Roman"/>
          <w:b/>
          <w:sz w:val="24"/>
          <w:szCs w:val="24"/>
        </w:rPr>
      </w:pPr>
    </w:p>
    <w:p w:rsidR="00E27649" w:rsidRPr="00217456" w:rsidRDefault="00CB482F" w:rsidP="004A5B6F">
      <w:pPr>
        <w:pStyle w:val="aff0"/>
        <w:numPr>
          <w:ilvl w:val="1"/>
          <w:numId w:val="19"/>
        </w:numPr>
        <w:spacing w:after="0" w:line="240" w:lineRule="auto"/>
        <w:ind w:left="0"/>
        <w:jc w:val="center"/>
        <w:rPr>
          <w:rFonts w:ascii="Times New Roman" w:eastAsia="Calibri" w:hAnsi="Times New Roman"/>
          <w:b/>
          <w:sz w:val="24"/>
          <w:szCs w:val="24"/>
        </w:rPr>
      </w:pPr>
      <w:r w:rsidRPr="00217456">
        <w:rPr>
          <w:rFonts w:ascii="Times New Roman" w:eastAsia="Calibri" w:hAnsi="Times New Roman"/>
          <w:b/>
          <w:sz w:val="24"/>
          <w:szCs w:val="24"/>
        </w:rPr>
        <w:t>Внеурочная деятельность (коррекционные курсы)</w:t>
      </w:r>
    </w:p>
    <w:p w:rsidR="00CB482F" w:rsidRPr="00217456" w:rsidRDefault="00CB482F" w:rsidP="005A7912">
      <w:pPr>
        <w:autoSpaceDE w:val="0"/>
        <w:autoSpaceDN w:val="0"/>
        <w:adjustRightInd w:val="0"/>
        <w:spacing w:after="0" w:line="240" w:lineRule="auto"/>
        <w:ind w:firstLine="425"/>
        <w:jc w:val="both"/>
        <w:rPr>
          <w:rFonts w:ascii="Times New Roman" w:eastAsia="Calibri" w:hAnsi="Times New Roman" w:cs="Times New Roman"/>
          <w:sz w:val="24"/>
          <w:szCs w:val="24"/>
          <w:lang w:eastAsia="ru-RU"/>
        </w:rPr>
      </w:pPr>
      <w:r w:rsidRPr="00217456">
        <w:rPr>
          <w:rFonts w:ascii="Times New Roman" w:eastAsia="Calibri" w:hAnsi="Times New Roman" w:cs="Times New Roman"/>
          <w:sz w:val="24"/>
          <w:szCs w:val="24"/>
          <w:lang w:eastAsia="ru-RU"/>
        </w:rPr>
        <w:t xml:space="preserve">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w:t>
      </w:r>
    </w:p>
    <w:p w:rsidR="00CB482F" w:rsidRPr="00217456" w:rsidRDefault="00CB482F" w:rsidP="005A7912">
      <w:pPr>
        <w:autoSpaceDE w:val="0"/>
        <w:autoSpaceDN w:val="0"/>
        <w:adjustRightInd w:val="0"/>
        <w:spacing w:after="0" w:line="240" w:lineRule="auto"/>
        <w:ind w:firstLine="425"/>
        <w:jc w:val="both"/>
        <w:rPr>
          <w:rFonts w:ascii="Times New Roman" w:eastAsia="Calibri" w:hAnsi="Times New Roman" w:cs="Times New Roman"/>
          <w:sz w:val="24"/>
          <w:szCs w:val="24"/>
          <w:lang w:eastAsia="ru-RU"/>
        </w:rPr>
      </w:pPr>
      <w:r w:rsidRPr="00217456">
        <w:rPr>
          <w:rFonts w:ascii="Times New Roman" w:eastAsia="Calibri" w:hAnsi="Times New Roman" w:cs="Times New Roman"/>
          <w:sz w:val="24"/>
          <w:szCs w:val="24"/>
          <w:lang w:eastAsia="ru-RU"/>
        </w:rPr>
        <w:t>Программа внеурочной деятельности направлена на социально-эмоциональное, спортивно-оздоровительное,  духовно-нравственное, познавательное, общекультурное развитие личности средствами физического, нравственного, эстетического и трудово</w:t>
      </w:r>
      <w:r w:rsidR="00D06929" w:rsidRPr="00217456">
        <w:rPr>
          <w:rFonts w:ascii="Times New Roman" w:eastAsia="Calibri" w:hAnsi="Times New Roman" w:cs="Times New Roman"/>
          <w:sz w:val="24"/>
          <w:szCs w:val="24"/>
          <w:lang w:eastAsia="ru-RU"/>
        </w:rPr>
        <w:t>го воспитания.</w:t>
      </w:r>
    </w:p>
    <w:p w:rsidR="00CB482F" w:rsidRPr="00217456" w:rsidRDefault="00CB482F" w:rsidP="005A7912">
      <w:pPr>
        <w:autoSpaceDE w:val="0"/>
        <w:autoSpaceDN w:val="0"/>
        <w:adjustRightInd w:val="0"/>
        <w:spacing w:after="0" w:line="240" w:lineRule="auto"/>
        <w:ind w:firstLine="425"/>
        <w:jc w:val="both"/>
        <w:rPr>
          <w:rFonts w:ascii="Times New Roman" w:eastAsia="Calibri" w:hAnsi="Times New Roman" w:cs="Times New Roman"/>
          <w:sz w:val="24"/>
          <w:szCs w:val="24"/>
          <w:lang w:eastAsia="ru-RU"/>
        </w:rPr>
      </w:pPr>
      <w:r w:rsidRPr="00217456">
        <w:rPr>
          <w:rFonts w:ascii="Times New Roman" w:eastAsia="Calibri" w:hAnsi="Times New Roman" w:cs="Times New Roman"/>
          <w:sz w:val="24"/>
          <w:szCs w:val="24"/>
          <w:lang w:eastAsia="ru-RU"/>
        </w:rPr>
        <w:t>Внеурочная деятельность сп</w:t>
      </w:r>
      <w:r w:rsidR="00D06929" w:rsidRPr="00217456">
        <w:rPr>
          <w:rFonts w:ascii="Times New Roman" w:eastAsia="Calibri" w:hAnsi="Times New Roman" w:cs="Times New Roman"/>
          <w:sz w:val="24"/>
          <w:szCs w:val="24"/>
          <w:lang w:eastAsia="ru-RU"/>
        </w:rPr>
        <w:t>особствует социализации</w:t>
      </w:r>
      <w:r w:rsidRPr="00217456">
        <w:rPr>
          <w:rFonts w:ascii="Times New Roman" w:eastAsia="Calibri" w:hAnsi="Times New Roman" w:cs="Times New Roman"/>
          <w:sz w:val="24"/>
          <w:szCs w:val="24"/>
          <w:lang w:eastAsia="ru-RU"/>
        </w:rPr>
        <w:t xml:space="preserve"> обучающихся путем организации и проведения</w:t>
      </w:r>
      <w:r w:rsidR="00D06929" w:rsidRPr="00217456">
        <w:rPr>
          <w:rFonts w:ascii="Times New Roman" w:eastAsia="Calibri" w:hAnsi="Times New Roman" w:cs="Times New Roman"/>
          <w:sz w:val="24"/>
          <w:szCs w:val="24"/>
          <w:lang w:eastAsia="ru-RU"/>
        </w:rPr>
        <w:t xml:space="preserve"> различных  мероприятий. </w:t>
      </w:r>
      <w:r w:rsidRPr="00217456">
        <w:rPr>
          <w:rFonts w:ascii="Times New Roman" w:eastAsia="Calibri" w:hAnsi="Times New Roman" w:cs="Times New Roman"/>
          <w:sz w:val="24"/>
          <w:szCs w:val="24"/>
          <w:lang w:eastAsia="ru-RU"/>
        </w:rPr>
        <w:t>Для рез</w:t>
      </w:r>
      <w:r w:rsidR="00D06929" w:rsidRPr="00217456">
        <w:rPr>
          <w:rFonts w:ascii="Times New Roman" w:eastAsia="Calibri" w:hAnsi="Times New Roman" w:cs="Times New Roman"/>
          <w:sz w:val="24"/>
          <w:szCs w:val="24"/>
          <w:lang w:eastAsia="ru-RU"/>
        </w:rPr>
        <w:t>ультативного процесса социализации</w:t>
      </w:r>
      <w:r w:rsidRPr="00217456">
        <w:rPr>
          <w:rFonts w:ascii="Times New Roman" w:eastAsia="Calibri" w:hAnsi="Times New Roman" w:cs="Times New Roman"/>
          <w:sz w:val="24"/>
          <w:szCs w:val="24"/>
          <w:lang w:eastAsia="ru-RU"/>
        </w:rPr>
        <w:t xml:space="preserve"> в ходе внеурочных мероприятий обеспечиваются условия, благоприятствующие самореализации и успешной совместной деятельности для всех ее участников. </w:t>
      </w:r>
    </w:p>
    <w:p w:rsidR="00CB482F" w:rsidRPr="00217456" w:rsidRDefault="00CB482F" w:rsidP="005A7912">
      <w:pPr>
        <w:autoSpaceDE w:val="0"/>
        <w:autoSpaceDN w:val="0"/>
        <w:adjustRightInd w:val="0"/>
        <w:spacing w:after="0" w:line="240" w:lineRule="auto"/>
        <w:ind w:firstLine="425"/>
        <w:jc w:val="both"/>
        <w:rPr>
          <w:rFonts w:ascii="Times New Roman" w:eastAsia="Calibri" w:hAnsi="Times New Roman" w:cs="Times New Roman"/>
          <w:sz w:val="24"/>
          <w:szCs w:val="24"/>
          <w:lang w:eastAsia="ru-RU"/>
        </w:rPr>
      </w:pPr>
      <w:r w:rsidRPr="00217456">
        <w:rPr>
          <w:rFonts w:ascii="Times New Roman" w:eastAsia="Calibri" w:hAnsi="Times New Roman" w:cs="Times New Roman"/>
          <w:sz w:val="24"/>
          <w:szCs w:val="24"/>
          <w:lang w:eastAsia="ru-RU"/>
        </w:rPr>
        <w:t xml:space="preserve">Задачи и мероприятия, реализуемые на внеурочной деятельности, включаются в специальную индивидуальную программу развития каждого учащегося. </w:t>
      </w:r>
    </w:p>
    <w:p w:rsidR="00D06929" w:rsidRPr="00217456" w:rsidRDefault="00CB482F" w:rsidP="005A7912">
      <w:pPr>
        <w:spacing w:after="0" w:line="240" w:lineRule="auto"/>
        <w:ind w:firstLine="567"/>
        <w:jc w:val="both"/>
        <w:rPr>
          <w:rFonts w:ascii="Times New Roman" w:eastAsia="Calibri" w:hAnsi="Times New Roman" w:cs="Times New Roman"/>
          <w:bCs/>
          <w:sz w:val="24"/>
          <w:szCs w:val="24"/>
        </w:rPr>
      </w:pPr>
      <w:r w:rsidRPr="00217456">
        <w:rPr>
          <w:rFonts w:ascii="Times New Roman" w:eastAsia="Calibri" w:hAnsi="Times New Roman" w:cs="Times New Roman"/>
          <w:bCs/>
          <w:sz w:val="24"/>
          <w:szCs w:val="24"/>
        </w:rPr>
        <w:t>Помимо этой работы программа внеурочной деятельности предусматривает организацию и проведение внеурочных мероприятий, направленных на развитие личности обучающихся: конкурсы, выставки, игры, экскурсии, пра</w:t>
      </w:r>
      <w:r w:rsidR="00D06929" w:rsidRPr="00217456">
        <w:rPr>
          <w:rFonts w:ascii="Times New Roman" w:eastAsia="Calibri" w:hAnsi="Times New Roman" w:cs="Times New Roman"/>
          <w:bCs/>
          <w:sz w:val="24"/>
          <w:szCs w:val="24"/>
        </w:rPr>
        <w:t>здники.</w:t>
      </w:r>
    </w:p>
    <w:p w:rsidR="00D06929" w:rsidRPr="00217456" w:rsidRDefault="00D06929" w:rsidP="005A7912">
      <w:pPr>
        <w:spacing w:after="0" w:line="240" w:lineRule="auto"/>
        <w:ind w:firstLine="567"/>
        <w:jc w:val="both"/>
        <w:rPr>
          <w:rFonts w:ascii="Times New Roman" w:eastAsia="Calibri" w:hAnsi="Times New Roman" w:cs="Times New Roman"/>
          <w:bCs/>
          <w:sz w:val="24"/>
          <w:szCs w:val="24"/>
        </w:rPr>
      </w:pPr>
      <w:r w:rsidRPr="00217456">
        <w:rPr>
          <w:rFonts w:ascii="Times New Roman" w:eastAsia="Calibri" w:hAnsi="Times New Roman" w:cs="Times New Roman"/>
          <w:sz w:val="24"/>
          <w:szCs w:val="24"/>
        </w:rPr>
        <w:t xml:space="preserve">Формы, содержание внеурочной деятельности соответствуют общим целям, задачам и результатам воспитания </w:t>
      </w:r>
      <w:proofErr w:type="gramStart"/>
      <w:r w:rsidRPr="00217456">
        <w:rPr>
          <w:rFonts w:ascii="Times New Roman" w:eastAsia="Calibri" w:hAnsi="Times New Roman" w:cs="Times New Roman"/>
          <w:sz w:val="24"/>
          <w:szCs w:val="24"/>
        </w:rPr>
        <w:t>обучающихся</w:t>
      </w:r>
      <w:proofErr w:type="gramEnd"/>
      <w:r w:rsidRPr="00217456">
        <w:rPr>
          <w:rFonts w:ascii="Times New Roman" w:eastAsia="Calibri" w:hAnsi="Times New Roman" w:cs="Times New Roman"/>
          <w:sz w:val="24"/>
          <w:szCs w:val="24"/>
        </w:rPr>
        <w:t>. Результативность вне</w:t>
      </w:r>
      <w:r w:rsidRPr="00217456">
        <w:rPr>
          <w:rFonts w:ascii="Times New Roman" w:eastAsia="Calibri" w:hAnsi="Times New Roman" w:cs="Times New Roman"/>
          <w:sz w:val="24"/>
          <w:szCs w:val="24"/>
        </w:rPr>
        <w:softHyphen/>
        <w:t>урочной деятельности предполагает: приобретение обучающимися с умственной от</w:t>
      </w:r>
      <w:r w:rsidRPr="00217456">
        <w:rPr>
          <w:rFonts w:ascii="Times New Roman" w:eastAsia="Calibri" w:hAnsi="Times New Roman" w:cs="Times New Roman"/>
          <w:sz w:val="24"/>
          <w:szCs w:val="24"/>
        </w:rPr>
        <w:softHyphen/>
        <w:t>с</w:t>
      </w:r>
      <w:r w:rsidRPr="00217456">
        <w:rPr>
          <w:rFonts w:ascii="Times New Roman" w:eastAsia="Calibri" w:hAnsi="Times New Roman" w:cs="Times New Roman"/>
          <w:sz w:val="24"/>
          <w:szCs w:val="24"/>
        </w:rPr>
        <w:softHyphen/>
        <w:t>та</w:t>
      </w:r>
      <w:r w:rsidRPr="00217456">
        <w:rPr>
          <w:rFonts w:ascii="Times New Roman" w:eastAsia="Calibri" w:hAnsi="Times New Roman" w:cs="Times New Roman"/>
          <w:sz w:val="24"/>
          <w:szCs w:val="24"/>
        </w:rPr>
        <w:softHyphen/>
        <w:t>ло</w:t>
      </w:r>
      <w:r w:rsidRPr="00217456">
        <w:rPr>
          <w:rFonts w:ascii="Times New Roman" w:eastAsia="Calibri" w:hAnsi="Times New Roman" w:cs="Times New Roman"/>
          <w:sz w:val="24"/>
          <w:szCs w:val="24"/>
        </w:rPr>
        <w:softHyphen/>
        <w:t>стью (интеллектуальными нарушениями) социального знания, формирования поло</w:t>
      </w:r>
      <w:r w:rsidRPr="00217456">
        <w:rPr>
          <w:rFonts w:ascii="Times New Roman" w:eastAsia="Calibri" w:hAnsi="Times New Roman" w:cs="Times New Roman"/>
          <w:sz w:val="24"/>
          <w:szCs w:val="24"/>
        </w:rPr>
        <w:softHyphen/>
        <w:t>жи</w:t>
      </w:r>
      <w:r w:rsidRPr="00217456">
        <w:rPr>
          <w:rFonts w:ascii="Times New Roman" w:eastAsia="Calibri" w:hAnsi="Times New Roman" w:cs="Times New Roman"/>
          <w:sz w:val="24"/>
          <w:szCs w:val="24"/>
        </w:rPr>
        <w:softHyphen/>
        <w:t>тель</w:t>
      </w:r>
      <w:r w:rsidRPr="00217456">
        <w:rPr>
          <w:rFonts w:ascii="Times New Roman" w:eastAsia="Calibri" w:hAnsi="Times New Roman" w:cs="Times New Roman"/>
          <w:sz w:val="24"/>
          <w:szCs w:val="24"/>
        </w:rPr>
        <w:softHyphen/>
        <w:t>ного отношения к базовым ценностям, приобретения опыта самостоятельного об</w:t>
      </w:r>
      <w:r w:rsidRPr="00217456">
        <w:rPr>
          <w:rFonts w:ascii="Times New Roman" w:eastAsia="Calibri" w:hAnsi="Times New Roman" w:cs="Times New Roman"/>
          <w:sz w:val="24"/>
          <w:szCs w:val="24"/>
        </w:rPr>
        <w:softHyphen/>
        <w:t>ще</w:t>
      </w:r>
      <w:r w:rsidRPr="00217456">
        <w:rPr>
          <w:rFonts w:ascii="Times New Roman" w:eastAsia="Calibri" w:hAnsi="Times New Roman" w:cs="Times New Roman"/>
          <w:sz w:val="24"/>
          <w:szCs w:val="24"/>
        </w:rPr>
        <w:softHyphen/>
        <w:t>с</w:t>
      </w:r>
      <w:r w:rsidRPr="00217456">
        <w:rPr>
          <w:rFonts w:ascii="Times New Roman" w:eastAsia="Calibri" w:hAnsi="Times New Roman" w:cs="Times New Roman"/>
          <w:sz w:val="24"/>
          <w:szCs w:val="24"/>
        </w:rPr>
        <w:softHyphen/>
        <w:t>т</w:t>
      </w:r>
      <w:r w:rsidRPr="00217456">
        <w:rPr>
          <w:rFonts w:ascii="Times New Roman" w:eastAsia="Calibri" w:hAnsi="Times New Roman" w:cs="Times New Roman"/>
          <w:sz w:val="24"/>
          <w:szCs w:val="24"/>
        </w:rPr>
        <w:softHyphen/>
        <w:t>ве</w:t>
      </w:r>
      <w:r w:rsidRPr="00217456">
        <w:rPr>
          <w:rFonts w:ascii="Times New Roman" w:eastAsia="Calibri" w:hAnsi="Times New Roman" w:cs="Times New Roman"/>
          <w:sz w:val="24"/>
          <w:szCs w:val="24"/>
        </w:rPr>
        <w:softHyphen/>
        <w:t>нного действия.</w:t>
      </w:r>
    </w:p>
    <w:p w:rsidR="00D6259A" w:rsidRPr="00217456" w:rsidRDefault="00D06929" w:rsidP="005A7912">
      <w:pPr>
        <w:spacing w:after="0" w:line="240" w:lineRule="auto"/>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 xml:space="preserve">Внеурочная деятельность объединяет все виды деятельности </w:t>
      </w:r>
    </w:p>
    <w:p w:rsidR="00D06929" w:rsidRPr="00217456" w:rsidRDefault="00D06929" w:rsidP="005A7912">
      <w:pPr>
        <w:spacing w:after="0" w:line="240" w:lineRule="auto"/>
        <w:jc w:val="both"/>
        <w:rPr>
          <w:rFonts w:ascii="Times New Roman" w:eastAsia="Calibri" w:hAnsi="Times New Roman" w:cs="Times New Roman"/>
          <w:sz w:val="24"/>
          <w:szCs w:val="24"/>
        </w:rPr>
      </w:pPr>
      <w:r w:rsidRPr="00217456">
        <w:rPr>
          <w:rFonts w:ascii="Times New Roman" w:eastAsia="Calibri" w:hAnsi="Times New Roman" w:cs="Times New Roman"/>
          <w:sz w:val="24"/>
          <w:szCs w:val="24"/>
        </w:rPr>
        <w:t>обучающихся (кроме уче</w:t>
      </w:r>
      <w:r w:rsidRPr="00217456">
        <w:rPr>
          <w:rFonts w:ascii="Times New Roman" w:eastAsia="Calibri" w:hAnsi="Times New Roman" w:cs="Times New Roman"/>
          <w:sz w:val="24"/>
          <w:szCs w:val="24"/>
        </w:rPr>
        <w:softHyphen/>
        <w:t>б</w:t>
      </w:r>
      <w:r w:rsidRPr="00217456">
        <w:rPr>
          <w:rFonts w:ascii="Times New Roman" w:eastAsia="Calibri" w:hAnsi="Times New Roman" w:cs="Times New Roman"/>
          <w:sz w:val="24"/>
          <w:szCs w:val="24"/>
        </w:rPr>
        <w:softHyphen/>
        <w:t>ной деятельности на уроке), в которых  решаются  задачи их во</w:t>
      </w:r>
      <w:r w:rsidRPr="00217456">
        <w:rPr>
          <w:rFonts w:ascii="Times New Roman" w:eastAsia="Calibri" w:hAnsi="Times New Roman" w:cs="Times New Roman"/>
          <w:sz w:val="24"/>
          <w:szCs w:val="24"/>
        </w:rPr>
        <w:softHyphen/>
        <w:t>с</w:t>
      </w:r>
      <w:r w:rsidRPr="00217456">
        <w:rPr>
          <w:rFonts w:ascii="Times New Roman" w:eastAsia="Calibri" w:hAnsi="Times New Roman" w:cs="Times New Roman"/>
          <w:sz w:val="24"/>
          <w:szCs w:val="24"/>
        </w:rPr>
        <w:softHyphen/>
        <w:t>пи</w:t>
      </w:r>
      <w:r w:rsidRPr="00217456">
        <w:rPr>
          <w:rFonts w:ascii="Times New Roman" w:eastAsia="Calibri" w:hAnsi="Times New Roman" w:cs="Times New Roman"/>
          <w:sz w:val="24"/>
          <w:szCs w:val="24"/>
        </w:rPr>
        <w:softHyphen/>
        <w:t xml:space="preserve">тания и социализации. Формы и способы организации внеурочной деятельности определяется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   </w:t>
      </w:r>
    </w:p>
    <w:p w:rsidR="00D06929" w:rsidRPr="00217456" w:rsidRDefault="00D06929" w:rsidP="005A7912">
      <w:pPr>
        <w:spacing w:after="0" w:line="240" w:lineRule="auto"/>
        <w:ind w:firstLine="708"/>
        <w:jc w:val="both"/>
        <w:rPr>
          <w:rFonts w:ascii="Times New Roman" w:eastAsia="Calibri" w:hAnsi="Times New Roman" w:cs="Times New Roman"/>
          <w:bCs/>
          <w:sz w:val="24"/>
          <w:szCs w:val="24"/>
        </w:rPr>
      </w:pPr>
      <w:r w:rsidRPr="00217456">
        <w:rPr>
          <w:rFonts w:ascii="Times New Roman" w:eastAsia="Calibri" w:hAnsi="Times New Roman" w:cs="Times New Roman"/>
          <w:sz w:val="24"/>
          <w:szCs w:val="24"/>
        </w:rPr>
        <w:t xml:space="preserve"> </w:t>
      </w:r>
      <w:r w:rsidRPr="00217456">
        <w:rPr>
          <w:rFonts w:ascii="Times New Roman" w:eastAsia="Times New Roman" w:hAnsi="Times New Roman" w:cs="Times New Roman"/>
          <w:sz w:val="24"/>
          <w:szCs w:val="24"/>
          <w:lang w:eastAsia="ru-RU"/>
        </w:rPr>
        <w:t>Внеурочная деятельность в соответствие с ФГОС обучающихся с интеллектуальными нарушениями включает коррекционные курсы, которые определяются психофизическими особенностями развития детей</w:t>
      </w:r>
      <w:proofErr w:type="gramStart"/>
      <w:r w:rsidRPr="00217456">
        <w:rPr>
          <w:rFonts w:ascii="Times New Roman" w:eastAsia="Times New Roman" w:hAnsi="Times New Roman" w:cs="Times New Roman"/>
          <w:sz w:val="24"/>
          <w:szCs w:val="24"/>
          <w:lang w:eastAsia="ru-RU"/>
        </w:rPr>
        <w:t xml:space="preserve"> </w:t>
      </w:r>
      <w:r w:rsidR="006B64BC" w:rsidRPr="00217456">
        <w:rPr>
          <w:rFonts w:ascii="Times New Roman" w:eastAsia="Times New Roman" w:hAnsi="Times New Roman" w:cs="Times New Roman"/>
          <w:sz w:val="24"/>
          <w:szCs w:val="24"/>
          <w:lang w:eastAsia="ru-RU"/>
        </w:rPr>
        <w:t>.</w:t>
      </w:r>
      <w:proofErr w:type="gramEnd"/>
    </w:p>
    <w:p w:rsidR="00CB482F" w:rsidRPr="00217456" w:rsidRDefault="00CB482F" w:rsidP="005A7912">
      <w:pPr>
        <w:suppressAutoHyphens/>
        <w:autoSpaceDN w:val="0"/>
        <w:spacing w:after="0" w:line="240" w:lineRule="auto"/>
        <w:rPr>
          <w:rFonts w:ascii="Times New Roman" w:eastAsia="Times New Roman" w:hAnsi="Times New Roman" w:cs="Times New Roman"/>
          <w:b/>
          <w:spacing w:val="2"/>
          <w:sz w:val="24"/>
          <w:szCs w:val="24"/>
          <w:lang w:eastAsia="ar-SA"/>
        </w:rPr>
      </w:pPr>
    </w:p>
    <w:p w:rsidR="00D80EB6" w:rsidRPr="00217456" w:rsidRDefault="00D80EB6" w:rsidP="00C04322">
      <w:pPr>
        <w:pStyle w:val="aff0"/>
        <w:numPr>
          <w:ilvl w:val="1"/>
          <w:numId w:val="19"/>
        </w:numPr>
        <w:suppressAutoHyphens/>
        <w:spacing w:after="0" w:line="240" w:lineRule="auto"/>
        <w:ind w:left="0"/>
        <w:jc w:val="both"/>
        <w:rPr>
          <w:rFonts w:ascii="Times New Roman" w:hAnsi="Times New Roman"/>
          <w:b/>
          <w:sz w:val="24"/>
          <w:szCs w:val="24"/>
        </w:rPr>
      </w:pPr>
      <w:r w:rsidRPr="00217456">
        <w:rPr>
          <w:rFonts w:ascii="Times New Roman" w:hAnsi="Times New Roman"/>
          <w:b/>
          <w:sz w:val="24"/>
          <w:szCs w:val="24"/>
        </w:rPr>
        <w:lastRenderedPageBreak/>
        <w:t>Программа сотрудничества с семьей обучающегося</w:t>
      </w:r>
    </w:p>
    <w:p w:rsidR="00DB050D" w:rsidRPr="00217456" w:rsidRDefault="00DB050D" w:rsidP="00C04322">
      <w:pPr>
        <w:pStyle w:val="Default"/>
        <w:jc w:val="both"/>
      </w:pPr>
      <w:r w:rsidRPr="00217456">
        <w:t xml:space="preserve">Программа сотрудничества с семьей в Учреждении 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w:t>
      </w:r>
    </w:p>
    <w:p w:rsidR="00DB050D" w:rsidRPr="00217456" w:rsidRDefault="00DB050D" w:rsidP="00C04322">
      <w:pPr>
        <w:pStyle w:val="Default"/>
        <w:jc w:val="both"/>
      </w:pPr>
      <w:r w:rsidRPr="00217456">
        <w:t xml:space="preserve">Семья – это особый мир, внутри которого разворачиваются индивидуальные счастливые и несчастливые истории человеческих взаимоотношений, формируется либо деформируется личность ребенка. Для ребенка, имеющего множественные дефекты развития, семья, как первичное, наиболее эмоционально значимое пространство жизнедеятельности, должна выполнять свое базовое предназначение – стать для него своеобразной коррекционно-развивающей средой, обеспечивающей компенсацию дефекта. Включаясь в такую среду, ребенок с тяжелыми и множественными нарушениями развития учится возмещать свои природные недостатки, обретает возможность справиться с возрастными задачами иными путями. Однако жизнь большинства семей, в которых рождается такой ребенок, сопровождается целым рядом деструктивных переживаний (вины, разочарования, страха, одиночества, душевной боли, отчаяния), и родители зачастую сами нуждаются в психологической помощи, не имея ресурсов для создания условий, способствующих его адаптации и развития. </w:t>
      </w:r>
    </w:p>
    <w:p w:rsidR="00DB050D" w:rsidRPr="00217456" w:rsidRDefault="00DB050D" w:rsidP="00C04322">
      <w:pPr>
        <w:pStyle w:val="Default"/>
        <w:jc w:val="both"/>
      </w:pPr>
      <w:r w:rsidRPr="00217456">
        <w:t xml:space="preserve">Именно поэтому особая деятельность по психолого-педагогическому сопровождению таких семей является востребованной и актуальной </w:t>
      </w:r>
    </w:p>
    <w:p w:rsidR="00DB050D" w:rsidRPr="00217456" w:rsidRDefault="00DB050D" w:rsidP="00C04322">
      <w:pPr>
        <w:pStyle w:val="Default"/>
        <w:jc w:val="both"/>
      </w:pPr>
      <w:r w:rsidRPr="00217456">
        <w:t xml:space="preserve">Главной целью стратегического направления в развитии специального образования является обеспечение условий, способствующих реализации особых образовательных потребностей детей с ограниченными возможностями здоровья не только в процессе школьного обучения, но и после его завершения. Семья как общественный институт способствует процессу социальной адаптации ребенка. </w:t>
      </w:r>
    </w:p>
    <w:p w:rsidR="00DB050D" w:rsidRPr="00217456" w:rsidRDefault="00DB050D" w:rsidP="00DB050D">
      <w:pPr>
        <w:pStyle w:val="Default"/>
      </w:pPr>
      <w:r w:rsidRPr="00217456">
        <w:rPr>
          <w:b/>
          <w:bCs/>
        </w:rPr>
        <w:t xml:space="preserve">Цель и задачи Программы </w:t>
      </w:r>
    </w:p>
    <w:p w:rsidR="00DB050D" w:rsidRPr="00217456" w:rsidRDefault="00DB050D" w:rsidP="00C04322">
      <w:pPr>
        <w:pStyle w:val="Default"/>
        <w:jc w:val="both"/>
      </w:pPr>
      <w:r w:rsidRPr="00217456">
        <w:rPr>
          <w:b/>
          <w:bCs/>
        </w:rPr>
        <w:t xml:space="preserve">Цель программы </w:t>
      </w:r>
      <w:r w:rsidRPr="00217456">
        <w:t xml:space="preserve">– обеспечение взаимодействия образовательного учреждения с семьей, воспитывающей ребенка-инвалида с множественными нарушениями, привлечение родителей к коррекционно-развивающему и воспитательному процессу. </w:t>
      </w:r>
    </w:p>
    <w:p w:rsidR="00DB050D" w:rsidRPr="00217456" w:rsidRDefault="00DB050D" w:rsidP="00C04322">
      <w:pPr>
        <w:pStyle w:val="Default"/>
        <w:jc w:val="both"/>
      </w:pPr>
      <w:r w:rsidRPr="00217456">
        <w:rPr>
          <w:b/>
          <w:bCs/>
        </w:rPr>
        <w:t xml:space="preserve">Задачи программы: </w:t>
      </w:r>
    </w:p>
    <w:p w:rsidR="00DB050D" w:rsidRPr="00217456" w:rsidRDefault="00DB050D" w:rsidP="00C04322">
      <w:pPr>
        <w:pStyle w:val="Default"/>
        <w:numPr>
          <w:ilvl w:val="0"/>
          <w:numId w:val="58"/>
        </w:numPr>
        <w:suppressAutoHyphens w:val="0"/>
        <w:autoSpaceDN w:val="0"/>
        <w:adjustRightInd w:val="0"/>
        <w:spacing w:after="27"/>
        <w:jc w:val="both"/>
      </w:pPr>
      <w:r w:rsidRPr="00217456">
        <w:t xml:space="preserve">обучение родителей коррекционно-развивающему взаимодействию с ребенком; </w:t>
      </w:r>
    </w:p>
    <w:p w:rsidR="00DB050D" w:rsidRPr="00217456" w:rsidRDefault="00DB050D" w:rsidP="00C04322">
      <w:pPr>
        <w:pStyle w:val="Default"/>
        <w:numPr>
          <w:ilvl w:val="0"/>
          <w:numId w:val="58"/>
        </w:numPr>
        <w:suppressAutoHyphens w:val="0"/>
        <w:autoSpaceDN w:val="0"/>
        <w:adjustRightInd w:val="0"/>
        <w:spacing w:after="27"/>
        <w:jc w:val="both"/>
      </w:pPr>
      <w:r w:rsidRPr="00217456">
        <w:t xml:space="preserve">оказание своевременной психологической и информационной помощи семьям, воспитывающим ребенка-инвалида; </w:t>
      </w:r>
    </w:p>
    <w:p w:rsidR="00DB050D" w:rsidRPr="00217456" w:rsidRDefault="00DB050D" w:rsidP="00C04322">
      <w:pPr>
        <w:pStyle w:val="Default"/>
        <w:numPr>
          <w:ilvl w:val="0"/>
          <w:numId w:val="58"/>
        </w:numPr>
        <w:suppressAutoHyphens w:val="0"/>
        <w:autoSpaceDN w:val="0"/>
        <w:adjustRightInd w:val="0"/>
        <w:spacing w:after="27"/>
        <w:jc w:val="both"/>
      </w:pPr>
      <w:r w:rsidRPr="00217456">
        <w:t xml:space="preserve">формирование интереса родителей к личностному развитию ребенка на основе его компенсаторных возможностей, </w:t>
      </w:r>
    </w:p>
    <w:p w:rsidR="00DB050D" w:rsidRPr="00217456" w:rsidRDefault="00DB050D" w:rsidP="00C04322">
      <w:pPr>
        <w:pStyle w:val="Default"/>
        <w:numPr>
          <w:ilvl w:val="0"/>
          <w:numId w:val="58"/>
        </w:numPr>
        <w:suppressAutoHyphens w:val="0"/>
        <w:autoSpaceDN w:val="0"/>
        <w:adjustRightInd w:val="0"/>
        <w:jc w:val="both"/>
      </w:pPr>
      <w:r w:rsidRPr="00217456">
        <w:t xml:space="preserve">формирование позитивного образа ребенка, его будущего через изменение уровня родительских притязаний. </w:t>
      </w:r>
    </w:p>
    <w:p w:rsidR="00DB050D" w:rsidRPr="00217456" w:rsidRDefault="00DB050D" w:rsidP="00C04322">
      <w:pPr>
        <w:pStyle w:val="Default"/>
        <w:jc w:val="both"/>
      </w:pPr>
    </w:p>
    <w:p w:rsidR="00DB050D" w:rsidRPr="00217456" w:rsidRDefault="00DB050D" w:rsidP="00C04322">
      <w:pPr>
        <w:jc w:val="both"/>
        <w:rPr>
          <w:rFonts w:ascii="Times New Roman" w:hAnsi="Times New Roman" w:cs="Times New Roman"/>
          <w:sz w:val="24"/>
          <w:szCs w:val="24"/>
        </w:rPr>
      </w:pPr>
      <w:r w:rsidRPr="00217456">
        <w:rPr>
          <w:rFonts w:ascii="Times New Roman" w:hAnsi="Times New Roman" w:cs="Times New Roman"/>
          <w:sz w:val="24"/>
          <w:szCs w:val="24"/>
        </w:rPr>
        <w:t>Программа обеспечивает сопровождение семьи, воспитывающей ребенка-инвалида путем организации и проведения различных мероприятий.</w:t>
      </w:r>
    </w:p>
    <w:p w:rsidR="00DB050D" w:rsidRPr="00217456" w:rsidRDefault="00DB050D" w:rsidP="00C04322">
      <w:pPr>
        <w:jc w:val="both"/>
        <w:rPr>
          <w:rFonts w:ascii="Times New Roman" w:hAnsi="Times New Roman" w:cs="Times New Roman"/>
          <w:b/>
          <w:bCs/>
          <w:sz w:val="24"/>
          <w:szCs w:val="24"/>
        </w:rPr>
      </w:pPr>
    </w:p>
    <w:p w:rsidR="00DB050D" w:rsidRPr="00217456" w:rsidRDefault="00DB050D" w:rsidP="00DB050D">
      <w:pPr>
        <w:jc w:val="center"/>
        <w:rPr>
          <w:rFonts w:ascii="Times New Roman" w:hAnsi="Times New Roman" w:cs="Times New Roman"/>
          <w:b/>
          <w:bCs/>
          <w:sz w:val="24"/>
          <w:szCs w:val="24"/>
        </w:rPr>
      </w:pPr>
      <w:r w:rsidRPr="00217456">
        <w:rPr>
          <w:rFonts w:ascii="Times New Roman" w:hAnsi="Times New Roman" w:cs="Times New Roman"/>
          <w:b/>
          <w:bCs/>
          <w:sz w:val="24"/>
          <w:szCs w:val="24"/>
        </w:rPr>
        <w:t>Содержание работы педагогического коллектива с семьями</w:t>
      </w:r>
    </w:p>
    <w:p w:rsidR="00DB050D" w:rsidRPr="00217456" w:rsidRDefault="00DB050D" w:rsidP="00DB050D">
      <w:pPr>
        <w:jc w:val="center"/>
        <w:rPr>
          <w:rFonts w:ascii="Times New Roman" w:hAnsi="Times New Roman" w:cs="Times New Roman"/>
          <w:b/>
          <w:bCs/>
          <w:sz w:val="24"/>
          <w:szCs w:val="24"/>
        </w:rPr>
      </w:pPr>
      <w:proofErr w:type="gramStart"/>
      <w:r w:rsidRPr="00217456">
        <w:rPr>
          <w:rFonts w:ascii="Times New Roman" w:hAnsi="Times New Roman" w:cs="Times New Roman"/>
          <w:b/>
          <w:bCs/>
          <w:sz w:val="24"/>
          <w:szCs w:val="24"/>
        </w:rPr>
        <w:t>обучающихся</w:t>
      </w:r>
      <w:proofErr w:type="gramEnd"/>
      <w:r w:rsidRPr="00217456">
        <w:rPr>
          <w:rFonts w:ascii="Times New Roman" w:hAnsi="Times New Roman" w:cs="Times New Roman"/>
          <w:b/>
          <w:bCs/>
          <w:sz w:val="24"/>
          <w:szCs w:val="24"/>
        </w:rPr>
        <w:t xml:space="preserve"> с тяжелыми и множественными нарушениями развития</w:t>
      </w:r>
    </w:p>
    <w:tbl>
      <w:tblPr>
        <w:tblStyle w:val="affff"/>
        <w:tblW w:w="10314" w:type="dxa"/>
        <w:tblLayout w:type="fixed"/>
        <w:tblLook w:val="0000"/>
      </w:tblPr>
      <w:tblGrid>
        <w:gridCol w:w="4587"/>
        <w:gridCol w:w="5727"/>
      </w:tblGrid>
      <w:tr w:rsidR="00DB050D" w:rsidRPr="00217456" w:rsidTr="00C04322">
        <w:trPr>
          <w:trHeight w:val="88"/>
        </w:trPr>
        <w:tc>
          <w:tcPr>
            <w:tcW w:w="4587" w:type="dxa"/>
          </w:tcPr>
          <w:p w:rsidR="00DB050D" w:rsidRPr="00217456" w:rsidRDefault="00DB050D" w:rsidP="00AB2475">
            <w:pPr>
              <w:pStyle w:val="Default"/>
            </w:pPr>
            <w:r w:rsidRPr="00217456">
              <w:rPr>
                <w:b/>
                <w:bCs/>
              </w:rPr>
              <w:t xml:space="preserve">Направления работы </w:t>
            </w:r>
          </w:p>
        </w:tc>
        <w:tc>
          <w:tcPr>
            <w:tcW w:w="5727" w:type="dxa"/>
          </w:tcPr>
          <w:p w:rsidR="00DB050D" w:rsidRPr="00217456" w:rsidRDefault="00DB050D" w:rsidP="00AB2475">
            <w:pPr>
              <w:pStyle w:val="Default"/>
            </w:pPr>
            <w:r w:rsidRPr="00217456">
              <w:rPr>
                <w:b/>
                <w:bCs/>
              </w:rPr>
              <w:t xml:space="preserve">Содержание </w:t>
            </w:r>
          </w:p>
        </w:tc>
      </w:tr>
      <w:tr w:rsidR="00DB050D" w:rsidRPr="00217456" w:rsidTr="00C04322">
        <w:trPr>
          <w:trHeight w:val="694"/>
        </w:trPr>
        <w:tc>
          <w:tcPr>
            <w:tcW w:w="4587" w:type="dxa"/>
          </w:tcPr>
          <w:p w:rsidR="00DB050D" w:rsidRPr="00217456" w:rsidRDefault="00DB050D" w:rsidP="00AB2475">
            <w:pPr>
              <w:pStyle w:val="Default"/>
            </w:pPr>
            <w:r w:rsidRPr="00217456">
              <w:t xml:space="preserve">1. Изучение родительского заказа и условий семейного воспитания </w:t>
            </w:r>
          </w:p>
        </w:tc>
        <w:tc>
          <w:tcPr>
            <w:tcW w:w="5727" w:type="dxa"/>
          </w:tcPr>
          <w:p w:rsidR="00DB050D" w:rsidRPr="00217456" w:rsidRDefault="00DB050D" w:rsidP="00AB2475">
            <w:pPr>
              <w:pStyle w:val="Default"/>
            </w:pPr>
            <w:r w:rsidRPr="00217456">
              <w:t xml:space="preserve">Подбор диагностических методик. Диагностика семьи психологом школы. </w:t>
            </w:r>
          </w:p>
          <w:p w:rsidR="00DB050D" w:rsidRPr="00217456" w:rsidRDefault="00DB050D" w:rsidP="00AB2475">
            <w:pPr>
              <w:pStyle w:val="Default"/>
            </w:pPr>
            <w:r w:rsidRPr="00217456">
              <w:t xml:space="preserve">Анкетирование родителей психологом школы. </w:t>
            </w:r>
          </w:p>
          <w:p w:rsidR="00DB050D" w:rsidRPr="00217456" w:rsidRDefault="00DB050D" w:rsidP="00AB2475">
            <w:pPr>
              <w:pStyle w:val="Default"/>
            </w:pPr>
            <w:r w:rsidRPr="00217456">
              <w:t xml:space="preserve"> </w:t>
            </w:r>
            <w:proofErr w:type="spellStart"/>
            <w:r w:rsidRPr="00217456">
              <w:t>Визитирование</w:t>
            </w:r>
            <w:proofErr w:type="spellEnd"/>
            <w:r w:rsidRPr="00217456">
              <w:t xml:space="preserve"> семей, сбор информации учителем индивидуального обучения, обработка ее соц. педагогом. </w:t>
            </w:r>
          </w:p>
          <w:p w:rsidR="00DB050D" w:rsidRPr="00217456" w:rsidRDefault="00DB050D" w:rsidP="00AB2475">
            <w:pPr>
              <w:pStyle w:val="Default"/>
            </w:pPr>
            <w:r w:rsidRPr="00217456">
              <w:t xml:space="preserve"> Анализ воспитательн</w:t>
            </w:r>
            <w:r w:rsidR="00C04322">
              <w:t xml:space="preserve">ого потенциала семей </w:t>
            </w:r>
            <w:r w:rsidR="00C04322">
              <w:lastRenderedPageBreak/>
              <w:t xml:space="preserve">учащихся. </w:t>
            </w:r>
          </w:p>
        </w:tc>
      </w:tr>
      <w:tr w:rsidR="00DB050D" w:rsidRPr="00217456" w:rsidTr="00C04322">
        <w:trPr>
          <w:trHeight w:val="335"/>
        </w:trPr>
        <w:tc>
          <w:tcPr>
            <w:tcW w:w="4587" w:type="dxa"/>
          </w:tcPr>
          <w:p w:rsidR="00DB050D" w:rsidRPr="00217456" w:rsidRDefault="00DB050D" w:rsidP="00AB2475">
            <w:pPr>
              <w:pStyle w:val="Default"/>
            </w:pPr>
            <w:r w:rsidRPr="00217456">
              <w:lastRenderedPageBreak/>
              <w:t xml:space="preserve">2. Пропаганда психолого-педагогических знаний среди родителей </w:t>
            </w:r>
          </w:p>
        </w:tc>
        <w:tc>
          <w:tcPr>
            <w:tcW w:w="5727" w:type="dxa"/>
          </w:tcPr>
          <w:p w:rsidR="00DB050D" w:rsidRPr="00217456" w:rsidRDefault="00DB050D" w:rsidP="00AB2475">
            <w:pPr>
              <w:pStyle w:val="Default"/>
            </w:pPr>
            <w:r w:rsidRPr="00217456">
              <w:t>Организация родительского всеобуча.</w:t>
            </w:r>
          </w:p>
          <w:p w:rsidR="00DB050D" w:rsidRPr="00C04322" w:rsidRDefault="00C04322" w:rsidP="00AB2475">
            <w:pPr>
              <w:pStyle w:val="Default"/>
            </w:pPr>
            <w:r>
              <w:t xml:space="preserve"> Разработка плана всеобуча. </w:t>
            </w:r>
          </w:p>
          <w:p w:rsidR="00DB050D" w:rsidRPr="00217456" w:rsidRDefault="00DB050D" w:rsidP="00AB2475">
            <w:pPr>
              <w:pStyle w:val="Default"/>
            </w:pPr>
            <w:r w:rsidRPr="00217456">
              <w:t xml:space="preserve">Организация групповой </w:t>
            </w:r>
            <w:proofErr w:type="spellStart"/>
            <w:r w:rsidRPr="00217456">
              <w:t>психокоррекционной</w:t>
            </w:r>
            <w:proofErr w:type="spellEnd"/>
            <w:r w:rsidRPr="00217456">
              <w:t xml:space="preserve"> работы с родителями. Разработка тренингов для родителей. </w:t>
            </w:r>
          </w:p>
          <w:p w:rsidR="00DB050D" w:rsidRPr="00217456" w:rsidRDefault="00DB050D" w:rsidP="00AB2475">
            <w:pPr>
              <w:pStyle w:val="Default"/>
            </w:pPr>
            <w:r w:rsidRPr="00217456">
              <w:t>Разработка методических рекомендаций и памяток для родителей по вопросам коррекции и воспитания в се</w:t>
            </w:r>
            <w:r w:rsidR="00C04322">
              <w:t xml:space="preserve">мье. </w:t>
            </w:r>
          </w:p>
        </w:tc>
      </w:tr>
      <w:tr w:rsidR="00DB050D" w:rsidRPr="00217456" w:rsidTr="00C04322">
        <w:tblPrEx>
          <w:tblLook w:val="04A0"/>
        </w:tblPrEx>
        <w:trPr>
          <w:trHeight w:val="686"/>
        </w:trPr>
        <w:tc>
          <w:tcPr>
            <w:tcW w:w="4587" w:type="dxa"/>
          </w:tcPr>
          <w:p w:rsidR="00DB050D" w:rsidRPr="00217456" w:rsidRDefault="00DB050D" w:rsidP="00AB2475">
            <w:pPr>
              <w:pStyle w:val="Default"/>
            </w:pPr>
            <w:r w:rsidRPr="00217456">
              <w:t xml:space="preserve">3. Участие родителей в разработке и реализации индивидуальной программы развития ребенка, имеющего тяжелые и множественные нарушения развития. </w:t>
            </w:r>
          </w:p>
        </w:tc>
        <w:tc>
          <w:tcPr>
            <w:tcW w:w="5727" w:type="dxa"/>
          </w:tcPr>
          <w:p w:rsidR="00DB050D" w:rsidRPr="00217456" w:rsidRDefault="00DB050D" w:rsidP="00AB2475">
            <w:pPr>
              <w:pStyle w:val="Default"/>
            </w:pPr>
            <w:r w:rsidRPr="00217456">
              <w:t>Участие род</w:t>
            </w:r>
            <w:r w:rsidR="00C04322">
              <w:t xml:space="preserve">ителей в заседаниях </w:t>
            </w:r>
            <w:proofErr w:type="gramStart"/>
            <w:r w:rsidR="00C04322">
              <w:t>школьного</w:t>
            </w:r>
            <w:proofErr w:type="gramEnd"/>
            <w:r w:rsidR="00C04322">
              <w:t xml:space="preserve"> </w:t>
            </w:r>
            <w:proofErr w:type="spellStart"/>
            <w:r w:rsidR="00C04322">
              <w:t>П</w:t>
            </w:r>
            <w:r w:rsidRPr="00217456">
              <w:t>Пк</w:t>
            </w:r>
            <w:proofErr w:type="spellEnd"/>
            <w:r w:rsidRPr="00217456">
              <w:t xml:space="preserve"> по актуальным вопросам помощи их ребенку. </w:t>
            </w:r>
          </w:p>
          <w:p w:rsidR="00DB050D" w:rsidRPr="00217456" w:rsidRDefault="00DB050D" w:rsidP="00AB2475">
            <w:pPr>
              <w:pStyle w:val="Default"/>
            </w:pPr>
            <w:r w:rsidRPr="00217456">
              <w:t xml:space="preserve">Согласование требований к ребенку и выбор единых подходов к его воспитанию и обучению всеми членами семьи и педагогами. </w:t>
            </w:r>
          </w:p>
          <w:p w:rsidR="00DB050D" w:rsidRPr="00217456" w:rsidRDefault="00DB050D" w:rsidP="00AB2475">
            <w:pPr>
              <w:pStyle w:val="Default"/>
            </w:pPr>
            <w:r w:rsidRPr="00217456">
              <w:t xml:space="preserve"> Систематическое информирование семей о траектории развития ребенка спе</w:t>
            </w:r>
            <w:r w:rsidR="00C04322">
              <w:t xml:space="preserve">циалистами служб сопровождения </w:t>
            </w:r>
          </w:p>
        </w:tc>
      </w:tr>
      <w:tr w:rsidR="00DB050D" w:rsidRPr="00217456" w:rsidTr="00C04322">
        <w:tblPrEx>
          <w:tblLook w:val="04A0"/>
        </w:tblPrEx>
        <w:trPr>
          <w:trHeight w:val="416"/>
        </w:trPr>
        <w:tc>
          <w:tcPr>
            <w:tcW w:w="4587" w:type="dxa"/>
          </w:tcPr>
          <w:p w:rsidR="00DB050D" w:rsidRPr="00217456" w:rsidRDefault="00DB050D" w:rsidP="00AB2475">
            <w:pPr>
              <w:pStyle w:val="Default"/>
            </w:pPr>
            <w:r w:rsidRPr="00217456">
              <w:t xml:space="preserve">4. Дифференцированная и индивидуальная помощь родителям </w:t>
            </w:r>
          </w:p>
        </w:tc>
        <w:tc>
          <w:tcPr>
            <w:tcW w:w="5727" w:type="dxa"/>
          </w:tcPr>
          <w:p w:rsidR="00DB050D" w:rsidRPr="00217456" w:rsidRDefault="00DB050D" w:rsidP="00AB2475">
            <w:pPr>
              <w:pStyle w:val="Default"/>
            </w:pPr>
            <w:r w:rsidRPr="00217456">
              <w:t xml:space="preserve"> Совер</w:t>
            </w:r>
            <w:r w:rsidR="00C04322">
              <w:t xml:space="preserve">шенствование работы </w:t>
            </w:r>
            <w:proofErr w:type="gramStart"/>
            <w:r w:rsidR="00C04322">
              <w:t>школьного</w:t>
            </w:r>
            <w:proofErr w:type="gramEnd"/>
            <w:r w:rsidR="00C04322">
              <w:t xml:space="preserve"> </w:t>
            </w:r>
            <w:proofErr w:type="spellStart"/>
            <w:r w:rsidR="00C04322">
              <w:t>П</w:t>
            </w:r>
            <w:r w:rsidRPr="00217456">
              <w:t>Пк</w:t>
            </w:r>
            <w:proofErr w:type="spellEnd"/>
            <w:r w:rsidRPr="00217456">
              <w:t xml:space="preserve"> </w:t>
            </w:r>
          </w:p>
          <w:p w:rsidR="00DB050D" w:rsidRPr="00217456" w:rsidRDefault="00DB050D" w:rsidP="00AB2475">
            <w:pPr>
              <w:pStyle w:val="Default"/>
            </w:pPr>
            <w:r w:rsidRPr="00217456">
              <w:t xml:space="preserve"> Оказание индивидуальной психологической помощи родителям. </w:t>
            </w:r>
          </w:p>
          <w:p w:rsidR="00DB050D" w:rsidRPr="00217456" w:rsidRDefault="00DB050D" w:rsidP="00AB2475">
            <w:pPr>
              <w:pStyle w:val="Default"/>
            </w:pPr>
            <w:r w:rsidRPr="00217456">
              <w:t xml:space="preserve"> Организация консультаций логопеда по вопросам развития ребенка. </w:t>
            </w:r>
          </w:p>
          <w:p w:rsidR="00DB050D" w:rsidRPr="00217456" w:rsidRDefault="00DB050D" w:rsidP="00AB2475">
            <w:pPr>
              <w:pStyle w:val="Default"/>
            </w:pPr>
            <w:r w:rsidRPr="00217456">
              <w:t xml:space="preserve"> Организация консультаций психолога по вопросам развития ребенка. </w:t>
            </w:r>
          </w:p>
          <w:p w:rsidR="00DB050D" w:rsidRPr="00217456" w:rsidRDefault="00DB050D" w:rsidP="00AB2475">
            <w:pPr>
              <w:pStyle w:val="Default"/>
            </w:pPr>
            <w:r w:rsidRPr="00217456">
              <w:t xml:space="preserve"> Социально-правовое консультирование онлайн-</w:t>
            </w:r>
            <w:r w:rsidR="00C04322">
              <w:t xml:space="preserve">консультирование родителей </w:t>
            </w:r>
          </w:p>
        </w:tc>
      </w:tr>
      <w:tr w:rsidR="00DB050D" w:rsidRPr="00217456" w:rsidTr="00C04322">
        <w:tblPrEx>
          <w:tblLook w:val="04A0"/>
        </w:tblPrEx>
        <w:trPr>
          <w:trHeight w:val="1771"/>
        </w:trPr>
        <w:tc>
          <w:tcPr>
            <w:tcW w:w="4587" w:type="dxa"/>
          </w:tcPr>
          <w:p w:rsidR="00DB050D" w:rsidRPr="00217456" w:rsidRDefault="00DB050D" w:rsidP="00AB2475">
            <w:pPr>
              <w:pStyle w:val="Default"/>
            </w:pPr>
            <w:r w:rsidRPr="00217456">
              <w:t xml:space="preserve">5. Вовлечение родителей в совместную деятельность с детьми </w:t>
            </w:r>
          </w:p>
        </w:tc>
        <w:tc>
          <w:tcPr>
            <w:tcW w:w="5727" w:type="dxa"/>
          </w:tcPr>
          <w:p w:rsidR="00DB050D" w:rsidRPr="00217456" w:rsidRDefault="00DB050D" w:rsidP="00AB2475">
            <w:pPr>
              <w:pStyle w:val="Default"/>
            </w:pPr>
            <w:r w:rsidRPr="00217456">
              <w:t xml:space="preserve">Проведение совместных мероприятий </w:t>
            </w:r>
          </w:p>
          <w:p w:rsidR="00DB050D" w:rsidRPr="00217456" w:rsidRDefault="00DB050D" w:rsidP="00AB2475">
            <w:pPr>
              <w:pStyle w:val="Default"/>
            </w:pPr>
            <w:r w:rsidRPr="00217456">
              <w:t xml:space="preserve">День знаний, </w:t>
            </w:r>
          </w:p>
          <w:p w:rsidR="00DB050D" w:rsidRPr="00217456" w:rsidRDefault="00DB050D" w:rsidP="00AB2475">
            <w:pPr>
              <w:pStyle w:val="Default"/>
            </w:pPr>
            <w:r w:rsidRPr="00217456">
              <w:t xml:space="preserve"> праздник День матери, </w:t>
            </w:r>
          </w:p>
          <w:p w:rsidR="00DB050D" w:rsidRPr="00217456" w:rsidRDefault="00DB050D" w:rsidP="00AB2475">
            <w:pPr>
              <w:pStyle w:val="Default"/>
            </w:pPr>
            <w:r w:rsidRPr="00217456">
              <w:t xml:space="preserve">спортивные </w:t>
            </w:r>
          </w:p>
          <w:p w:rsidR="00DB050D" w:rsidRPr="00217456" w:rsidRDefault="00DB050D" w:rsidP="00AB2475">
            <w:pPr>
              <w:pStyle w:val="Default"/>
            </w:pPr>
            <w:r w:rsidRPr="00217456">
              <w:t xml:space="preserve">выходы в учреждения культуры города; </w:t>
            </w:r>
          </w:p>
          <w:p w:rsidR="00DB050D" w:rsidRPr="00217456" w:rsidRDefault="00DB050D" w:rsidP="00AB2475">
            <w:pPr>
              <w:pStyle w:val="Default"/>
            </w:pPr>
            <w:r w:rsidRPr="00217456">
              <w:t xml:space="preserve"> социальные практики в учреждения бытового обслуживания, торговые предприятия и профессиональны</w:t>
            </w:r>
            <w:r w:rsidR="00C04322">
              <w:t xml:space="preserve">е образовательные организации. </w:t>
            </w:r>
          </w:p>
        </w:tc>
      </w:tr>
      <w:tr w:rsidR="00DB050D" w:rsidRPr="00217456" w:rsidTr="00C04322">
        <w:tblPrEx>
          <w:tblLook w:val="04A0"/>
        </w:tblPrEx>
        <w:trPr>
          <w:trHeight w:val="450"/>
        </w:trPr>
        <w:tc>
          <w:tcPr>
            <w:tcW w:w="4587" w:type="dxa"/>
          </w:tcPr>
          <w:p w:rsidR="00DB050D" w:rsidRPr="00217456" w:rsidRDefault="00DB050D" w:rsidP="00AB2475">
            <w:pPr>
              <w:pStyle w:val="Default"/>
            </w:pPr>
            <w:r w:rsidRPr="00217456">
              <w:t xml:space="preserve">6. Взаимодействие со службами социальной поддержки семьи и общественными и культурными организациями </w:t>
            </w:r>
          </w:p>
        </w:tc>
        <w:tc>
          <w:tcPr>
            <w:tcW w:w="5727" w:type="dxa"/>
          </w:tcPr>
          <w:p w:rsidR="00DB050D" w:rsidRPr="00217456" w:rsidRDefault="00DB050D" w:rsidP="00AB2475">
            <w:pPr>
              <w:pStyle w:val="Default"/>
            </w:pPr>
            <w:r w:rsidRPr="00217456">
              <w:t xml:space="preserve">Содействие в организации совместной деятельности родителей с Городским Обществом инвалидов </w:t>
            </w:r>
          </w:p>
          <w:p w:rsidR="00DB050D" w:rsidRPr="00217456" w:rsidRDefault="00DB050D" w:rsidP="00AB2475">
            <w:pPr>
              <w:pStyle w:val="Default"/>
            </w:pPr>
            <w:r w:rsidRPr="00217456">
              <w:t xml:space="preserve"> Организация контактов с согражданами в ходе доступной для лиц с ТМНР социально-культурной и социаль</w:t>
            </w:r>
            <w:r w:rsidR="00C04322">
              <w:t>но-коммуникативной деятельности</w:t>
            </w:r>
          </w:p>
        </w:tc>
      </w:tr>
    </w:tbl>
    <w:p w:rsidR="00DB050D" w:rsidRPr="00217456" w:rsidRDefault="00DB050D" w:rsidP="00DB050D">
      <w:pPr>
        <w:jc w:val="center"/>
        <w:rPr>
          <w:rFonts w:ascii="Times New Roman" w:hAnsi="Times New Roman" w:cs="Times New Roman"/>
          <w:sz w:val="24"/>
          <w:szCs w:val="24"/>
        </w:rPr>
      </w:pPr>
    </w:p>
    <w:p w:rsidR="00DB050D" w:rsidRPr="00217456" w:rsidRDefault="00DB050D" w:rsidP="00C04322">
      <w:pPr>
        <w:pStyle w:val="Default"/>
      </w:pPr>
      <w:r w:rsidRPr="00217456">
        <w:rPr>
          <w:b/>
          <w:bCs/>
        </w:rPr>
        <w:t xml:space="preserve">Технологии, формы и методы организации работы с родителями: </w:t>
      </w:r>
    </w:p>
    <w:p w:rsidR="00DB050D" w:rsidRPr="00217456" w:rsidRDefault="00DB050D" w:rsidP="00C04322">
      <w:pPr>
        <w:pStyle w:val="Default"/>
      </w:pPr>
      <w:r w:rsidRPr="00217456">
        <w:rPr>
          <w:b/>
          <w:bCs/>
        </w:rPr>
        <w:t xml:space="preserve">Традиционные </w:t>
      </w:r>
    </w:p>
    <w:p w:rsidR="00DB050D" w:rsidRPr="00217456" w:rsidRDefault="00DB050D" w:rsidP="00C04322">
      <w:pPr>
        <w:pStyle w:val="Default"/>
        <w:numPr>
          <w:ilvl w:val="0"/>
          <w:numId w:val="59"/>
        </w:numPr>
        <w:suppressAutoHyphens w:val="0"/>
        <w:autoSpaceDN w:val="0"/>
        <w:adjustRightInd w:val="0"/>
        <w:ind w:left="0"/>
      </w:pPr>
      <w:r w:rsidRPr="00217456">
        <w:t xml:space="preserve">Родительские собрания </w:t>
      </w:r>
    </w:p>
    <w:p w:rsidR="00DB050D" w:rsidRPr="00217456" w:rsidRDefault="00DB050D" w:rsidP="00C04322">
      <w:pPr>
        <w:pStyle w:val="Default"/>
        <w:numPr>
          <w:ilvl w:val="0"/>
          <w:numId w:val="59"/>
        </w:numPr>
        <w:suppressAutoHyphens w:val="0"/>
        <w:autoSpaceDN w:val="0"/>
        <w:adjustRightInd w:val="0"/>
        <w:ind w:left="0"/>
      </w:pPr>
      <w:r w:rsidRPr="00217456">
        <w:t xml:space="preserve">Родительский всеобуч </w:t>
      </w:r>
    </w:p>
    <w:p w:rsidR="00DB050D" w:rsidRPr="00217456" w:rsidRDefault="00DB050D" w:rsidP="00C04322">
      <w:pPr>
        <w:pStyle w:val="Default"/>
        <w:numPr>
          <w:ilvl w:val="0"/>
          <w:numId w:val="59"/>
        </w:numPr>
        <w:suppressAutoHyphens w:val="0"/>
        <w:autoSpaceDN w:val="0"/>
        <w:adjustRightInd w:val="0"/>
        <w:ind w:left="0"/>
      </w:pPr>
      <w:r w:rsidRPr="00217456">
        <w:t xml:space="preserve">Анкетирование </w:t>
      </w:r>
    </w:p>
    <w:p w:rsidR="00DB050D" w:rsidRPr="00217456" w:rsidRDefault="00DB050D" w:rsidP="00C04322">
      <w:pPr>
        <w:pStyle w:val="Default"/>
        <w:numPr>
          <w:ilvl w:val="0"/>
          <w:numId w:val="59"/>
        </w:numPr>
        <w:suppressAutoHyphens w:val="0"/>
        <w:autoSpaceDN w:val="0"/>
        <w:adjustRightInd w:val="0"/>
        <w:ind w:left="0"/>
      </w:pPr>
      <w:r w:rsidRPr="00217456">
        <w:t xml:space="preserve">Игры </w:t>
      </w:r>
    </w:p>
    <w:p w:rsidR="00DB050D" w:rsidRPr="00217456" w:rsidRDefault="00DB050D" w:rsidP="00C04322">
      <w:pPr>
        <w:pStyle w:val="Default"/>
        <w:numPr>
          <w:ilvl w:val="0"/>
          <w:numId w:val="59"/>
        </w:numPr>
        <w:suppressAutoHyphens w:val="0"/>
        <w:autoSpaceDN w:val="0"/>
        <w:adjustRightInd w:val="0"/>
        <w:ind w:left="0"/>
      </w:pPr>
      <w:r w:rsidRPr="00217456">
        <w:t xml:space="preserve">Совместные праздники </w:t>
      </w:r>
    </w:p>
    <w:p w:rsidR="00DB050D" w:rsidRPr="00217456" w:rsidRDefault="00DB050D" w:rsidP="00C04322">
      <w:pPr>
        <w:pStyle w:val="Default"/>
        <w:numPr>
          <w:ilvl w:val="0"/>
          <w:numId w:val="59"/>
        </w:numPr>
        <w:suppressAutoHyphens w:val="0"/>
        <w:autoSpaceDN w:val="0"/>
        <w:adjustRightInd w:val="0"/>
        <w:ind w:left="0"/>
      </w:pPr>
      <w:r w:rsidRPr="00217456">
        <w:t xml:space="preserve">Дни открытых дверей </w:t>
      </w:r>
    </w:p>
    <w:p w:rsidR="00DB050D" w:rsidRPr="00217456" w:rsidRDefault="00DB050D" w:rsidP="00C04322">
      <w:pPr>
        <w:pStyle w:val="Default"/>
        <w:numPr>
          <w:ilvl w:val="0"/>
          <w:numId w:val="59"/>
        </w:numPr>
        <w:suppressAutoHyphens w:val="0"/>
        <w:autoSpaceDN w:val="0"/>
        <w:adjustRightInd w:val="0"/>
        <w:ind w:left="0"/>
      </w:pPr>
      <w:r w:rsidRPr="00217456">
        <w:t xml:space="preserve">Консультации </w:t>
      </w:r>
    </w:p>
    <w:p w:rsidR="00DB050D" w:rsidRPr="00217456" w:rsidRDefault="00DB050D" w:rsidP="00C04322">
      <w:pPr>
        <w:pStyle w:val="Default"/>
      </w:pPr>
    </w:p>
    <w:p w:rsidR="00DB050D" w:rsidRPr="00217456" w:rsidRDefault="00DB050D" w:rsidP="00C04322">
      <w:pPr>
        <w:pStyle w:val="Default"/>
      </w:pPr>
      <w:r w:rsidRPr="00217456">
        <w:rPr>
          <w:b/>
          <w:bCs/>
        </w:rPr>
        <w:t xml:space="preserve">Нетрадиционные </w:t>
      </w:r>
    </w:p>
    <w:p w:rsidR="00DB050D" w:rsidRPr="00217456" w:rsidRDefault="00DB050D" w:rsidP="00C04322">
      <w:pPr>
        <w:pStyle w:val="Default"/>
        <w:numPr>
          <w:ilvl w:val="0"/>
          <w:numId w:val="60"/>
        </w:numPr>
        <w:suppressAutoHyphens w:val="0"/>
        <w:autoSpaceDN w:val="0"/>
        <w:adjustRightInd w:val="0"/>
        <w:ind w:left="0"/>
      </w:pPr>
      <w:r w:rsidRPr="00217456">
        <w:lastRenderedPageBreak/>
        <w:t xml:space="preserve">Родительский клуб </w:t>
      </w:r>
    </w:p>
    <w:p w:rsidR="00DB050D" w:rsidRPr="00217456" w:rsidRDefault="00DB050D" w:rsidP="00C04322">
      <w:pPr>
        <w:pStyle w:val="Default"/>
        <w:numPr>
          <w:ilvl w:val="0"/>
          <w:numId w:val="60"/>
        </w:numPr>
        <w:suppressAutoHyphens w:val="0"/>
        <w:autoSpaceDN w:val="0"/>
        <w:adjustRightInd w:val="0"/>
        <w:ind w:left="0"/>
      </w:pPr>
      <w:r w:rsidRPr="00217456">
        <w:t xml:space="preserve">Социальная практика </w:t>
      </w:r>
    </w:p>
    <w:p w:rsidR="00DB050D" w:rsidRPr="00217456" w:rsidRDefault="00DB050D" w:rsidP="00C04322">
      <w:pPr>
        <w:pStyle w:val="Default"/>
        <w:numPr>
          <w:ilvl w:val="0"/>
          <w:numId w:val="60"/>
        </w:numPr>
        <w:suppressAutoHyphens w:val="0"/>
        <w:autoSpaceDN w:val="0"/>
        <w:adjustRightInd w:val="0"/>
        <w:ind w:left="0"/>
      </w:pPr>
      <w:proofErr w:type="spellStart"/>
      <w:r w:rsidRPr="00217456">
        <w:t>Психо-коррекционные</w:t>
      </w:r>
      <w:proofErr w:type="spellEnd"/>
      <w:r w:rsidRPr="00217456">
        <w:t xml:space="preserve"> занятия </w:t>
      </w:r>
    </w:p>
    <w:p w:rsidR="00DB050D" w:rsidRPr="00217456" w:rsidRDefault="00DB050D" w:rsidP="00C04322">
      <w:pPr>
        <w:pStyle w:val="Default"/>
        <w:numPr>
          <w:ilvl w:val="0"/>
          <w:numId w:val="60"/>
        </w:numPr>
        <w:suppressAutoHyphens w:val="0"/>
        <w:autoSpaceDN w:val="0"/>
        <w:adjustRightInd w:val="0"/>
        <w:ind w:left="0"/>
      </w:pPr>
      <w:r w:rsidRPr="00217456">
        <w:t xml:space="preserve">«Круглый стол» </w:t>
      </w:r>
    </w:p>
    <w:p w:rsidR="00DB050D" w:rsidRPr="00217456" w:rsidRDefault="00DB050D" w:rsidP="00C04322">
      <w:pPr>
        <w:pStyle w:val="Default"/>
        <w:numPr>
          <w:ilvl w:val="0"/>
          <w:numId w:val="60"/>
        </w:numPr>
        <w:suppressAutoHyphens w:val="0"/>
        <w:autoSpaceDN w:val="0"/>
        <w:adjustRightInd w:val="0"/>
        <w:ind w:left="0"/>
      </w:pPr>
      <w:r w:rsidRPr="00217456">
        <w:t xml:space="preserve">Семинары для родителей </w:t>
      </w:r>
    </w:p>
    <w:p w:rsidR="00DB050D" w:rsidRPr="00C04322" w:rsidRDefault="00DB050D" w:rsidP="00C04322">
      <w:pPr>
        <w:pStyle w:val="Default"/>
        <w:numPr>
          <w:ilvl w:val="0"/>
          <w:numId w:val="60"/>
        </w:numPr>
        <w:suppressAutoHyphens w:val="0"/>
        <w:autoSpaceDN w:val="0"/>
        <w:adjustRightInd w:val="0"/>
        <w:ind w:left="0"/>
      </w:pPr>
      <w:r w:rsidRPr="00217456">
        <w:t xml:space="preserve">«Портфолио семьи» </w:t>
      </w:r>
    </w:p>
    <w:p w:rsidR="00DB050D" w:rsidRPr="00217456" w:rsidRDefault="00DB050D" w:rsidP="00DB050D">
      <w:pPr>
        <w:pStyle w:val="Default"/>
      </w:pPr>
      <w:r w:rsidRPr="00217456">
        <w:rPr>
          <w:b/>
          <w:bCs/>
        </w:rPr>
        <w:t xml:space="preserve">Предполагаемые результаты: </w:t>
      </w:r>
    </w:p>
    <w:p w:rsidR="00DB050D" w:rsidRPr="00217456" w:rsidRDefault="00DB050D" w:rsidP="00DB050D">
      <w:pPr>
        <w:pStyle w:val="Default"/>
      </w:pPr>
      <w:r w:rsidRPr="00217456">
        <w:t xml:space="preserve">1. Стабильно функционирующая система взаимодействия школы и семьи, воспитывающей ребенка с тяжелыми и множественными нарушениями развития. </w:t>
      </w:r>
    </w:p>
    <w:p w:rsidR="00DB050D" w:rsidRPr="00217456" w:rsidRDefault="00DB050D" w:rsidP="00DB050D">
      <w:pPr>
        <w:pStyle w:val="Default"/>
      </w:pPr>
      <w:r w:rsidRPr="00217456">
        <w:t xml:space="preserve">2. Высокая степень удовлетворенности родителей деятельностью образовательного учреждения </w:t>
      </w:r>
    </w:p>
    <w:p w:rsidR="00DB050D" w:rsidRPr="00217456" w:rsidRDefault="00DB050D" w:rsidP="00DB050D">
      <w:pPr>
        <w:pStyle w:val="Default"/>
      </w:pPr>
      <w:r w:rsidRPr="00217456">
        <w:t xml:space="preserve">3. Родители обучающихся детей с тяжелыми и множественными нарушениями развития владеют навыками коррекционно-развивающего взаимодействия с ребенком. </w:t>
      </w:r>
    </w:p>
    <w:p w:rsidR="00DB050D" w:rsidRPr="00217456" w:rsidRDefault="00DB050D" w:rsidP="00DB050D">
      <w:pPr>
        <w:pStyle w:val="Default"/>
      </w:pPr>
      <w:r w:rsidRPr="00217456">
        <w:t xml:space="preserve">4. Педагоги школы (учителя индивидуального обучения, классные руководители и специалисты) используют в работе технологии коррекционно-развивающего обучения с детьми с тяжелыми и множественными нарушениями развития и технологии взаимодействия с их семьями. </w:t>
      </w:r>
    </w:p>
    <w:p w:rsidR="00DB050D" w:rsidRPr="00217456" w:rsidRDefault="00DB050D" w:rsidP="00DB050D">
      <w:pPr>
        <w:pStyle w:val="Default"/>
      </w:pPr>
      <w:r w:rsidRPr="00217456">
        <w:t xml:space="preserve">5. Расширена сеть социальных партнеров в интересах обучения детей с тяжелыми и множественными нарушениями развития и их семей. </w:t>
      </w:r>
    </w:p>
    <w:p w:rsidR="00DB050D" w:rsidRPr="00217456" w:rsidRDefault="00DB050D" w:rsidP="00DB050D">
      <w:pPr>
        <w:pStyle w:val="Default"/>
      </w:pPr>
      <w:r w:rsidRPr="00217456">
        <w:t xml:space="preserve">6. Высокая активность родителей в совместных мероприятиях школы, семьи, воспитывающей ребенка с тяжелыми и множественными нарушениями развития, и социума. </w:t>
      </w:r>
    </w:p>
    <w:p w:rsidR="00DB050D" w:rsidRPr="00217456" w:rsidRDefault="00DB050D" w:rsidP="00DB050D">
      <w:pPr>
        <w:pStyle w:val="Default"/>
      </w:pPr>
      <w:r w:rsidRPr="00217456">
        <w:t xml:space="preserve">7. Сформирован электронный банк современных форм и методов, технологий работы с обучающимися с тяжелыми и множественными нарушениями развития и их семьями. </w:t>
      </w:r>
    </w:p>
    <w:p w:rsidR="00DB050D" w:rsidRPr="00217456" w:rsidRDefault="00DB050D" w:rsidP="00DB050D">
      <w:pPr>
        <w:pStyle w:val="Default"/>
      </w:pPr>
      <w:r w:rsidRPr="00217456">
        <w:rPr>
          <w:b/>
          <w:bCs/>
        </w:rPr>
        <w:t xml:space="preserve">Эффекты по итогам реализации программы </w:t>
      </w:r>
    </w:p>
    <w:p w:rsidR="00DB050D" w:rsidRPr="00217456" w:rsidRDefault="00DB050D" w:rsidP="00DB050D">
      <w:pPr>
        <w:pStyle w:val="Default"/>
        <w:spacing w:after="27"/>
      </w:pPr>
      <w:r w:rsidRPr="00217456">
        <w:t xml:space="preserve">1. Осознание роли семьи и её влияния на формирование личности ребенка с тяжелыми и множественными нарушениями развития. </w:t>
      </w:r>
    </w:p>
    <w:p w:rsidR="00DB050D" w:rsidRPr="00217456" w:rsidRDefault="00DB050D" w:rsidP="00DB050D">
      <w:pPr>
        <w:pStyle w:val="Default"/>
        <w:spacing w:after="27"/>
      </w:pPr>
      <w:r w:rsidRPr="00217456">
        <w:t xml:space="preserve">2. Улучшение психологического климата в семье, воспитывающей ребенка с тяжелыми и множественными нарушениями развития. </w:t>
      </w:r>
    </w:p>
    <w:p w:rsidR="00DB050D" w:rsidRPr="00217456" w:rsidRDefault="00DB050D" w:rsidP="00DB050D">
      <w:pPr>
        <w:pStyle w:val="Default"/>
        <w:spacing w:after="27"/>
      </w:pPr>
      <w:r w:rsidRPr="00217456">
        <w:t xml:space="preserve">3. Повышение у родителей, воспитывающей ребенка с тяжелыми и множественными нарушениями развития мотивации на взаимодействие со школой </w:t>
      </w:r>
    </w:p>
    <w:p w:rsidR="00DB050D" w:rsidRPr="00217456" w:rsidRDefault="00DB050D" w:rsidP="00DB050D">
      <w:pPr>
        <w:pStyle w:val="Default"/>
      </w:pPr>
      <w:r w:rsidRPr="00217456">
        <w:t xml:space="preserve">4. Толерантное отношение всех участников образовательного процесса к детям с тяжелыми и множественными нарушениями развития и их семьям. </w:t>
      </w:r>
    </w:p>
    <w:p w:rsidR="00DB050D" w:rsidRPr="00217456" w:rsidRDefault="00DB050D" w:rsidP="00DB050D">
      <w:pPr>
        <w:jc w:val="center"/>
        <w:rPr>
          <w:rFonts w:ascii="Times New Roman" w:hAnsi="Times New Roman" w:cs="Times New Roman"/>
          <w:sz w:val="24"/>
          <w:szCs w:val="24"/>
        </w:rPr>
      </w:pPr>
    </w:p>
    <w:p w:rsidR="00D80EB6" w:rsidRPr="00217456" w:rsidRDefault="00D45E2A" w:rsidP="005A7912">
      <w:pPr>
        <w:pStyle w:val="aff0"/>
        <w:spacing w:after="0" w:line="240" w:lineRule="auto"/>
        <w:ind w:left="0"/>
        <w:jc w:val="center"/>
        <w:rPr>
          <w:rFonts w:ascii="Times New Roman" w:hAnsi="Times New Roman"/>
          <w:sz w:val="24"/>
          <w:szCs w:val="24"/>
          <w:lang w:eastAsia="ru-RU"/>
        </w:rPr>
      </w:pPr>
      <w:r w:rsidRPr="00217456">
        <w:rPr>
          <w:rFonts w:ascii="Times New Roman" w:hAnsi="Times New Roman"/>
          <w:b/>
          <w:sz w:val="24"/>
          <w:szCs w:val="24"/>
        </w:rPr>
        <w:t>3.</w:t>
      </w:r>
      <w:r w:rsidR="00CD0FED" w:rsidRPr="00217456">
        <w:rPr>
          <w:rFonts w:ascii="Times New Roman" w:hAnsi="Times New Roman"/>
          <w:b/>
          <w:sz w:val="24"/>
          <w:szCs w:val="24"/>
        </w:rPr>
        <w:t xml:space="preserve"> </w:t>
      </w:r>
      <w:r w:rsidR="00D80EB6" w:rsidRPr="00217456">
        <w:rPr>
          <w:rFonts w:ascii="Times New Roman" w:hAnsi="Times New Roman"/>
          <w:b/>
          <w:sz w:val="24"/>
          <w:szCs w:val="24"/>
        </w:rPr>
        <w:t>О</w:t>
      </w:r>
      <w:r w:rsidR="00CD0FED" w:rsidRPr="00217456">
        <w:rPr>
          <w:rFonts w:ascii="Times New Roman" w:hAnsi="Times New Roman"/>
          <w:b/>
          <w:sz w:val="24"/>
          <w:szCs w:val="24"/>
        </w:rPr>
        <w:t>РГАНИЗАЦИОННЫЙ РАЗДЕЛ</w:t>
      </w:r>
    </w:p>
    <w:p w:rsidR="00D80EB6" w:rsidRDefault="00D45E2A"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 xml:space="preserve">3.1. </w:t>
      </w:r>
      <w:r w:rsidR="00D80EB6" w:rsidRPr="00217456">
        <w:rPr>
          <w:rFonts w:ascii="Times New Roman" w:eastAsia="Times New Roman" w:hAnsi="Times New Roman" w:cs="Times New Roman"/>
          <w:b/>
          <w:sz w:val="24"/>
          <w:szCs w:val="24"/>
          <w:lang w:eastAsia="ar-SA"/>
        </w:rPr>
        <w:t>Учебный план</w:t>
      </w:r>
    </w:p>
    <w:p w:rsidR="00397D9B" w:rsidRPr="00397D9B" w:rsidRDefault="00397D9B" w:rsidP="00397D9B">
      <w:pPr>
        <w:pStyle w:val="aff"/>
        <w:jc w:val="center"/>
        <w:rPr>
          <w:rFonts w:ascii="Times New Roman" w:hAnsi="Times New Roman"/>
          <w:b/>
        </w:rPr>
      </w:pPr>
      <w:r w:rsidRPr="00397D9B">
        <w:rPr>
          <w:rFonts w:ascii="Times New Roman" w:hAnsi="Times New Roman"/>
          <w:b/>
        </w:rPr>
        <w:t>недельный учебный план АООП (вариант 2)</w:t>
      </w:r>
      <w:r w:rsidRPr="00397D9B">
        <w:rPr>
          <w:rFonts w:ascii="Times New Roman" w:hAnsi="Times New Roman"/>
          <w:b/>
        </w:rPr>
        <w:br/>
      </w:r>
      <w:proofErr w:type="gramStart"/>
      <w:r w:rsidRPr="00397D9B">
        <w:rPr>
          <w:rFonts w:ascii="Times New Roman" w:hAnsi="Times New Roman"/>
          <w:b/>
        </w:rPr>
        <w:t>для</w:t>
      </w:r>
      <w:proofErr w:type="gramEnd"/>
      <w:r w:rsidRPr="00397D9B">
        <w:rPr>
          <w:rFonts w:ascii="Times New Roman" w:hAnsi="Times New Roman"/>
          <w:b/>
        </w:rPr>
        <w:t xml:space="preserve"> обучающихся с умственной отсталостью (интеллектуальными нарушениями)</w:t>
      </w:r>
    </w:p>
    <w:p w:rsidR="00397D9B" w:rsidRPr="00397D9B" w:rsidRDefault="00397D9B" w:rsidP="00397D9B">
      <w:pPr>
        <w:pStyle w:val="aff"/>
        <w:jc w:val="center"/>
        <w:rPr>
          <w:rFonts w:ascii="Times New Roman" w:hAnsi="Times New Roman"/>
          <w:b/>
        </w:rPr>
      </w:pPr>
      <w:r w:rsidRPr="00397D9B">
        <w:rPr>
          <w:rFonts w:ascii="Times New Roman" w:hAnsi="Times New Roman"/>
          <w:b/>
        </w:rPr>
        <w:t>1 (</w:t>
      </w:r>
      <w:proofErr w:type="gramStart"/>
      <w:r w:rsidRPr="00397D9B">
        <w:rPr>
          <w:rFonts w:ascii="Times New Roman" w:hAnsi="Times New Roman"/>
          <w:b/>
        </w:rPr>
        <w:t>дополнительный</w:t>
      </w:r>
      <w:proofErr w:type="gramEnd"/>
      <w:r w:rsidRPr="00397D9B">
        <w:rPr>
          <w:rFonts w:ascii="Times New Roman" w:hAnsi="Times New Roman"/>
          <w:b/>
        </w:rPr>
        <w:t>) – 4 классы</w:t>
      </w:r>
    </w:p>
    <w:p w:rsidR="00397D9B" w:rsidRPr="00397D9B" w:rsidRDefault="00397D9B" w:rsidP="00397D9B">
      <w:pPr>
        <w:pStyle w:val="aff"/>
        <w:jc w:val="center"/>
        <w:rPr>
          <w:rFonts w:ascii="Times New Roman" w:hAnsi="Times New Roman"/>
          <w:b/>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691"/>
        <w:gridCol w:w="1705"/>
        <w:gridCol w:w="2264"/>
        <w:gridCol w:w="992"/>
      </w:tblGrid>
      <w:tr w:rsidR="00397D9B" w:rsidRPr="00397D9B" w:rsidTr="00397D9B">
        <w:trPr>
          <w:trHeight w:val="332"/>
        </w:trPr>
        <w:tc>
          <w:tcPr>
            <w:tcW w:w="2233" w:type="dxa"/>
            <w:vMerge w:val="restart"/>
            <w:tcBorders>
              <w:top w:val="single" w:sz="4" w:space="0" w:color="000000"/>
              <w:left w:val="single" w:sz="4" w:space="0" w:color="000000"/>
              <w:right w:val="single" w:sz="4" w:space="0" w:color="000000"/>
            </w:tcBorders>
            <w:hideMark/>
          </w:tcPr>
          <w:p w:rsidR="00397D9B" w:rsidRPr="00397D9B" w:rsidRDefault="00397D9B" w:rsidP="00397D9B">
            <w:pPr>
              <w:pStyle w:val="aff"/>
              <w:rPr>
                <w:rFonts w:ascii="Times New Roman" w:hAnsi="Times New Roman"/>
                <w:b/>
                <w:lang w:val="en-US"/>
              </w:rPr>
            </w:pPr>
          </w:p>
          <w:p w:rsidR="00397D9B" w:rsidRPr="00397D9B" w:rsidRDefault="00397D9B" w:rsidP="00397D9B">
            <w:pPr>
              <w:pStyle w:val="aff"/>
              <w:rPr>
                <w:rFonts w:ascii="Times New Roman" w:hAnsi="Times New Roman"/>
                <w:b/>
              </w:rPr>
            </w:pPr>
            <w:proofErr w:type="spellStart"/>
            <w:r w:rsidRPr="00397D9B">
              <w:rPr>
                <w:rFonts w:ascii="Times New Roman" w:hAnsi="Times New Roman"/>
                <w:b/>
                <w:lang w:val="en-US"/>
              </w:rPr>
              <w:t>Предметные</w:t>
            </w:r>
            <w:proofErr w:type="spellEnd"/>
            <w:r w:rsidRPr="00397D9B">
              <w:rPr>
                <w:rFonts w:ascii="Times New Roman" w:hAnsi="Times New Roman"/>
                <w:b/>
              </w:rPr>
              <w:t xml:space="preserve"> о</w:t>
            </w:r>
            <w:r w:rsidRPr="00397D9B">
              <w:rPr>
                <w:rFonts w:ascii="Times New Roman" w:hAnsi="Times New Roman"/>
                <w:b/>
              </w:rPr>
              <w:t>б</w:t>
            </w:r>
            <w:r w:rsidRPr="00397D9B">
              <w:rPr>
                <w:rFonts w:ascii="Times New Roman" w:hAnsi="Times New Roman"/>
                <w:b/>
              </w:rPr>
              <w:t>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397D9B" w:rsidRPr="00397D9B" w:rsidRDefault="00397D9B" w:rsidP="00397D9B">
            <w:pPr>
              <w:pStyle w:val="aff"/>
              <w:rPr>
                <w:rFonts w:ascii="Times New Roman" w:hAnsi="Times New Roman"/>
                <w:b/>
              </w:rPr>
            </w:pPr>
          </w:p>
          <w:p w:rsidR="00397D9B" w:rsidRPr="00397D9B" w:rsidRDefault="00397D9B" w:rsidP="00397D9B">
            <w:pPr>
              <w:pStyle w:val="aff"/>
              <w:jc w:val="right"/>
              <w:rPr>
                <w:rFonts w:ascii="Times New Roman" w:hAnsi="Times New Roman"/>
                <w:b/>
              </w:rPr>
            </w:pPr>
            <w:r w:rsidRPr="00397D9B">
              <w:rPr>
                <w:rFonts w:ascii="Times New Roman" w:hAnsi="Times New Roman"/>
                <w:b/>
              </w:rPr>
              <w:t xml:space="preserve">Классы </w:t>
            </w:r>
          </w:p>
          <w:p w:rsidR="00397D9B" w:rsidRPr="00397D9B" w:rsidRDefault="00397D9B" w:rsidP="00397D9B">
            <w:pPr>
              <w:pStyle w:val="aff"/>
              <w:rPr>
                <w:rFonts w:ascii="Times New Roman" w:hAnsi="Times New Roman"/>
                <w:b/>
              </w:rPr>
            </w:pPr>
            <w:r w:rsidRPr="00397D9B">
              <w:rPr>
                <w:rFonts w:ascii="Times New Roman" w:hAnsi="Times New Roman"/>
                <w:b/>
              </w:rPr>
              <w:t xml:space="preserve">Учебные </w:t>
            </w:r>
          </w:p>
          <w:p w:rsidR="00397D9B" w:rsidRPr="00397D9B" w:rsidRDefault="00397D9B" w:rsidP="00397D9B">
            <w:pPr>
              <w:pStyle w:val="aff"/>
              <w:rPr>
                <w:rFonts w:ascii="Times New Roman" w:hAnsi="Times New Roman"/>
                <w:b/>
              </w:rPr>
            </w:pPr>
            <w:r w:rsidRPr="00397D9B">
              <w:rPr>
                <w:rFonts w:ascii="Times New Roman" w:hAnsi="Times New Roman"/>
                <w:b/>
              </w:rPr>
              <w:t>предметы</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Всего</w:t>
            </w:r>
          </w:p>
        </w:tc>
      </w:tr>
      <w:tr w:rsidR="00397D9B" w:rsidRPr="00397D9B" w:rsidTr="00397D9B">
        <w:trPr>
          <w:trHeight w:val="517"/>
        </w:trPr>
        <w:tc>
          <w:tcPr>
            <w:tcW w:w="2233" w:type="dxa"/>
            <w:vMerge/>
            <w:tcBorders>
              <w:top w:val="single" w:sz="4" w:space="0" w:color="000000"/>
              <w:left w:val="single" w:sz="4" w:space="0" w:color="000000"/>
              <w:right w:val="single" w:sz="4" w:space="0" w:color="000000"/>
            </w:tcBorders>
            <w:vAlign w:val="center"/>
            <w:hideMark/>
          </w:tcPr>
          <w:p w:rsidR="00397D9B" w:rsidRPr="00397D9B" w:rsidRDefault="00397D9B" w:rsidP="00397D9B">
            <w:pPr>
              <w:pStyle w:val="aff"/>
              <w:rPr>
                <w:rFonts w:ascii="Times New Roman" w:hAnsi="Times New Roman"/>
              </w:rPr>
            </w:pPr>
          </w:p>
        </w:tc>
        <w:tc>
          <w:tcPr>
            <w:tcW w:w="2691" w:type="dxa"/>
            <w:vMerge/>
            <w:tcBorders>
              <w:top w:val="single" w:sz="4" w:space="0" w:color="000000"/>
              <w:left w:val="single" w:sz="4" w:space="0" w:color="000000"/>
              <w:right w:val="single" w:sz="4" w:space="0" w:color="000000"/>
            </w:tcBorders>
            <w:vAlign w:val="center"/>
            <w:hideMark/>
          </w:tcPr>
          <w:p w:rsidR="00397D9B" w:rsidRPr="00397D9B" w:rsidRDefault="00397D9B" w:rsidP="00397D9B">
            <w:pPr>
              <w:pStyle w:val="aff"/>
              <w:rPr>
                <w:rFonts w:ascii="Times New Roman" w:hAnsi="Times New Roman"/>
              </w:rPr>
            </w:pPr>
          </w:p>
        </w:tc>
        <w:tc>
          <w:tcPr>
            <w:tcW w:w="1705" w:type="dxa"/>
            <w:tcBorders>
              <w:top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lang w:val="en-US"/>
              </w:rPr>
              <w:t>I</w:t>
            </w:r>
            <w:r w:rsidRPr="00397D9B">
              <w:rPr>
                <w:rFonts w:ascii="Times New Roman" w:hAnsi="Times New Roman"/>
                <w:b/>
              </w:rPr>
              <w:t xml:space="preserve"> доп.</w:t>
            </w:r>
          </w:p>
        </w:tc>
        <w:tc>
          <w:tcPr>
            <w:tcW w:w="2264" w:type="dxa"/>
            <w:tcBorders>
              <w:top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IV</w:t>
            </w:r>
          </w:p>
        </w:tc>
        <w:tc>
          <w:tcPr>
            <w:tcW w:w="992" w:type="dxa"/>
            <w:vMerge/>
            <w:tcBorders>
              <w:top w:val="single" w:sz="4" w:space="0" w:color="000000"/>
              <w:left w:val="single" w:sz="4" w:space="0" w:color="000000"/>
              <w:right w:val="single" w:sz="4" w:space="0" w:color="000000"/>
            </w:tcBorders>
            <w:vAlign w:val="center"/>
            <w:hideMark/>
          </w:tcPr>
          <w:p w:rsidR="00397D9B" w:rsidRPr="00397D9B" w:rsidRDefault="00397D9B" w:rsidP="00397D9B">
            <w:pPr>
              <w:pStyle w:val="aff"/>
              <w:rPr>
                <w:rFonts w:ascii="Times New Roman" w:hAnsi="Times New Roman"/>
              </w:rPr>
            </w:pPr>
          </w:p>
        </w:tc>
      </w:tr>
      <w:tr w:rsidR="00397D9B" w:rsidRPr="00397D9B" w:rsidTr="00397D9B">
        <w:tc>
          <w:tcPr>
            <w:tcW w:w="9885" w:type="dxa"/>
            <w:gridSpan w:val="5"/>
            <w:shd w:val="clear" w:color="auto" w:fill="BFBFBF"/>
            <w:hideMark/>
          </w:tcPr>
          <w:p w:rsidR="00397D9B" w:rsidRPr="00397D9B" w:rsidRDefault="00397D9B" w:rsidP="00397D9B">
            <w:pPr>
              <w:pStyle w:val="aff"/>
              <w:jc w:val="center"/>
              <w:rPr>
                <w:rFonts w:ascii="Times New Roman" w:hAnsi="Times New Roman"/>
                <w:i/>
              </w:rPr>
            </w:pPr>
          </w:p>
        </w:tc>
      </w:tr>
      <w:tr w:rsidR="00397D9B" w:rsidRPr="00397D9B" w:rsidTr="00397D9B">
        <w:tc>
          <w:tcPr>
            <w:tcW w:w="2233" w:type="dxa"/>
            <w:hideMark/>
          </w:tcPr>
          <w:p w:rsidR="00397D9B" w:rsidRPr="00397D9B" w:rsidRDefault="00397D9B" w:rsidP="00397D9B">
            <w:pPr>
              <w:pStyle w:val="aff"/>
              <w:rPr>
                <w:rFonts w:ascii="Times New Roman" w:hAnsi="Times New Roman"/>
              </w:rPr>
            </w:pPr>
            <w:r w:rsidRPr="00397D9B">
              <w:rPr>
                <w:rFonts w:ascii="Times New Roman" w:hAnsi="Times New Roman"/>
              </w:rPr>
              <w:t>1. Язык и речевая практика</w:t>
            </w: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1.1 Речь и альтернати</w:t>
            </w:r>
            <w:r w:rsidRPr="00397D9B">
              <w:rPr>
                <w:rFonts w:ascii="Times New Roman" w:hAnsi="Times New Roman"/>
              </w:rPr>
              <w:t>в</w:t>
            </w:r>
            <w:r w:rsidRPr="00397D9B">
              <w:rPr>
                <w:rFonts w:ascii="Times New Roman" w:hAnsi="Times New Roman"/>
              </w:rPr>
              <w:t>ная коммуникация</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4</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6</w:t>
            </w:r>
          </w:p>
        </w:tc>
      </w:tr>
      <w:tr w:rsidR="00397D9B" w:rsidRPr="00397D9B" w:rsidTr="00397D9B">
        <w:tc>
          <w:tcPr>
            <w:tcW w:w="2233" w:type="dxa"/>
            <w:hideMark/>
          </w:tcPr>
          <w:p w:rsidR="00397D9B" w:rsidRPr="00397D9B" w:rsidRDefault="00397D9B" w:rsidP="00397D9B">
            <w:pPr>
              <w:pStyle w:val="aff"/>
              <w:rPr>
                <w:rFonts w:ascii="Times New Roman" w:hAnsi="Times New Roman"/>
              </w:rPr>
            </w:pPr>
            <w:r w:rsidRPr="00397D9B">
              <w:rPr>
                <w:rFonts w:ascii="Times New Roman" w:hAnsi="Times New Roman"/>
              </w:rPr>
              <w:t>2. Математика</w:t>
            </w: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2.1.Математические представления</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r>
      <w:tr w:rsidR="00397D9B" w:rsidRPr="00397D9B" w:rsidTr="00397D9B">
        <w:tc>
          <w:tcPr>
            <w:tcW w:w="2233" w:type="dxa"/>
            <w:vMerge w:val="restart"/>
            <w:hideMark/>
          </w:tcPr>
          <w:p w:rsidR="00397D9B" w:rsidRPr="00397D9B" w:rsidRDefault="00397D9B" w:rsidP="00397D9B">
            <w:pPr>
              <w:pStyle w:val="aff"/>
              <w:rPr>
                <w:rFonts w:ascii="Times New Roman" w:hAnsi="Times New Roman"/>
              </w:rPr>
            </w:pPr>
            <w:r w:rsidRPr="00397D9B">
              <w:rPr>
                <w:rFonts w:ascii="Times New Roman" w:hAnsi="Times New Roman"/>
              </w:rPr>
              <w:t>3. Окружающий мир</w:t>
            </w: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3.1 Окружающий пр</w:t>
            </w:r>
            <w:r w:rsidRPr="00397D9B">
              <w:rPr>
                <w:rFonts w:ascii="Times New Roman" w:hAnsi="Times New Roman"/>
              </w:rPr>
              <w:t>и</w:t>
            </w:r>
            <w:r w:rsidRPr="00397D9B">
              <w:rPr>
                <w:rFonts w:ascii="Times New Roman" w:hAnsi="Times New Roman"/>
              </w:rPr>
              <w:t>родный  мир</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4</w:t>
            </w:r>
          </w:p>
        </w:tc>
      </w:tr>
      <w:tr w:rsidR="00397D9B" w:rsidRPr="00397D9B" w:rsidTr="00397D9B">
        <w:trPr>
          <w:trHeight w:val="471"/>
        </w:trPr>
        <w:tc>
          <w:tcPr>
            <w:tcW w:w="2233" w:type="dxa"/>
            <w:vMerge/>
            <w:hideMark/>
          </w:tcPr>
          <w:p w:rsidR="00397D9B" w:rsidRPr="00397D9B" w:rsidRDefault="00397D9B" w:rsidP="00397D9B">
            <w:pPr>
              <w:pStyle w:val="aff"/>
              <w:rPr>
                <w:rFonts w:ascii="Times New Roman" w:hAnsi="Times New Roman"/>
              </w:rPr>
            </w:pPr>
          </w:p>
        </w:tc>
        <w:tc>
          <w:tcPr>
            <w:tcW w:w="2691" w:type="dxa"/>
            <w:hideMark/>
          </w:tcPr>
          <w:p w:rsidR="00397D9B" w:rsidRPr="00397D9B" w:rsidRDefault="00397D9B" w:rsidP="00397D9B">
            <w:pPr>
              <w:pStyle w:val="aff"/>
              <w:rPr>
                <w:rFonts w:ascii="Times New Roman" w:hAnsi="Times New Roman"/>
                <w:lang w:val="en-US"/>
              </w:rPr>
            </w:pPr>
            <w:r w:rsidRPr="00397D9B">
              <w:rPr>
                <w:rFonts w:ascii="Times New Roman" w:hAnsi="Times New Roman"/>
              </w:rPr>
              <w:t>3.2 Человек</w:t>
            </w:r>
          </w:p>
        </w:tc>
        <w:tc>
          <w:tcPr>
            <w:tcW w:w="1705"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1</w:t>
            </w:r>
          </w:p>
        </w:tc>
        <w:tc>
          <w:tcPr>
            <w:tcW w:w="2264"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r>
      <w:tr w:rsidR="00397D9B" w:rsidRPr="00397D9B" w:rsidTr="00397D9B">
        <w:trPr>
          <w:trHeight w:val="423"/>
        </w:trPr>
        <w:tc>
          <w:tcPr>
            <w:tcW w:w="2233" w:type="dxa"/>
            <w:vMerge/>
            <w:vAlign w:val="center"/>
            <w:hideMark/>
          </w:tcPr>
          <w:p w:rsidR="00397D9B" w:rsidRPr="00397D9B" w:rsidRDefault="00397D9B" w:rsidP="00397D9B">
            <w:pPr>
              <w:pStyle w:val="aff"/>
              <w:rPr>
                <w:rFonts w:ascii="Times New Roman" w:hAnsi="Times New Roman"/>
              </w:rPr>
            </w:pPr>
          </w:p>
        </w:tc>
        <w:tc>
          <w:tcPr>
            <w:tcW w:w="2691" w:type="dxa"/>
            <w:hideMark/>
          </w:tcPr>
          <w:p w:rsidR="00397D9B" w:rsidRPr="00397D9B" w:rsidRDefault="00397D9B" w:rsidP="00397D9B">
            <w:pPr>
              <w:pStyle w:val="aff"/>
              <w:rPr>
                <w:rFonts w:ascii="Times New Roman" w:hAnsi="Times New Roman"/>
                <w:lang w:val="en-US"/>
              </w:rPr>
            </w:pPr>
            <w:r w:rsidRPr="00397D9B">
              <w:rPr>
                <w:rFonts w:ascii="Times New Roman" w:hAnsi="Times New Roman"/>
              </w:rPr>
              <w:t>3.3 Домоводство</w:t>
            </w:r>
          </w:p>
        </w:tc>
        <w:tc>
          <w:tcPr>
            <w:tcW w:w="1705"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w:t>
            </w:r>
          </w:p>
        </w:tc>
        <w:tc>
          <w:tcPr>
            <w:tcW w:w="2264"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3</w:t>
            </w:r>
          </w:p>
        </w:tc>
        <w:tc>
          <w:tcPr>
            <w:tcW w:w="992" w:type="dxa"/>
            <w:hideMark/>
          </w:tcPr>
          <w:p w:rsidR="00397D9B" w:rsidRPr="00397D9B" w:rsidRDefault="00397D9B" w:rsidP="00397D9B">
            <w:pPr>
              <w:pStyle w:val="aff"/>
              <w:rPr>
                <w:rFonts w:ascii="Times New Roman" w:hAnsi="Times New Roman"/>
                <w:lang w:val="en-US"/>
              </w:rPr>
            </w:pPr>
            <w:r w:rsidRPr="00397D9B">
              <w:rPr>
                <w:rFonts w:ascii="Times New Roman" w:hAnsi="Times New Roman"/>
              </w:rPr>
              <w:t>3</w:t>
            </w:r>
          </w:p>
        </w:tc>
      </w:tr>
      <w:tr w:rsidR="00397D9B" w:rsidRPr="00397D9B" w:rsidTr="00397D9B">
        <w:trPr>
          <w:trHeight w:val="415"/>
        </w:trPr>
        <w:tc>
          <w:tcPr>
            <w:tcW w:w="2233" w:type="dxa"/>
            <w:vMerge/>
            <w:vAlign w:val="center"/>
            <w:hideMark/>
          </w:tcPr>
          <w:p w:rsidR="00397D9B" w:rsidRPr="00397D9B" w:rsidRDefault="00397D9B" w:rsidP="00397D9B">
            <w:pPr>
              <w:pStyle w:val="aff"/>
              <w:rPr>
                <w:rFonts w:ascii="Times New Roman" w:hAnsi="Times New Roman"/>
              </w:rPr>
            </w:pP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3.4. Окружающий с</w:t>
            </w:r>
            <w:r w:rsidRPr="00397D9B">
              <w:rPr>
                <w:rFonts w:ascii="Times New Roman" w:hAnsi="Times New Roman"/>
              </w:rPr>
              <w:t>о</w:t>
            </w:r>
            <w:r w:rsidRPr="00397D9B">
              <w:rPr>
                <w:rFonts w:ascii="Times New Roman" w:hAnsi="Times New Roman"/>
              </w:rPr>
              <w:t>циальный мир</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rPr>
                <w:rFonts w:ascii="Times New Roman" w:hAnsi="Times New Roman"/>
              </w:rPr>
            </w:pPr>
            <w:r w:rsidRPr="00397D9B">
              <w:rPr>
                <w:rFonts w:ascii="Times New Roman" w:hAnsi="Times New Roman"/>
              </w:rPr>
              <w:t>4</w:t>
            </w:r>
          </w:p>
        </w:tc>
      </w:tr>
      <w:tr w:rsidR="00397D9B" w:rsidRPr="00397D9B" w:rsidTr="00397D9B">
        <w:trPr>
          <w:trHeight w:val="340"/>
        </w:trPr>
        <w:tc>
          <w:tcPr>
            <w:tcW w:w="2233" w:type="dxa"/>
            <w:vMerge w:val="restart"/>
            <w:hideMark/>
          </w:tcPr>
          <w:p w:rsidR="00397D9B" w:rsidRPr="00397D9B" w:rsidRDefault="00397D9B" w:rsidP="00397D9B">
            <w:pPr>
              <w:pStyle w:val="aff"/>
              <w:rPr>
                <w:rFonts w:ascii="Times New Roman" w:hAnsi="Times New Roman"/>
              </w:rPr>
            </w:pPr>
            <w:r w:rsidRPr="00397D9B">
              <w:rPr>
                <w:rFonts w:ascii="Times New Roman" w:hAnsi="Times New Roman"/>
              </w:rPr>
              <w:lastRenderedPageBreak/>
              <w:t xml:space="preserve">4. Искусство </w:t>
            </w:r>
          </w:p>
        </w:tc>
        <w:tc>
          <w:tcPr>
            <w:tcW w:w="2691" w:type="dxa"/>
            <w:hideMark/>
          </w:tcPr>
          <w:p w:rsidR="00397D9B" w:rsidRPr="00397D9B" w:rsidRDefault="00397D9B" w:rsidP="00397D9B">
            <w:pPr>
              <w:pStyle w:val="aff"/>
              <w:rPr>
                <w:rFonts w:ascii="Times New Roman" w:hAnsi="Times New Roman"/>
                <w:lang w:val="en-US"/>
              </w:rPr>
            </w:pPr>
            <w:r w:rsidRPr="00397D9B">
              <w:rPr>
                <w:rFonts w:ascii="Times New Roman" w:hAnsi="Times New Roman"/>
              </w:rPr>
              <w:t>4.1 Музыка и движение</w:t>
            </w:r>
          </w:p>
        </w:tc>
        <w:tc>
          <w:tcPr>
            <w:tcW w:w="1705"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4</w:t>
            </w:r>
          </w:p>
        </w:tc>
      </w:tr>
      <w:tr w:rsidR="00397D9B" w:rsidRPr="00397D9B" w:rsidTr="00397D9B">
        <w:trPr>
          <w:trHeight w:val="547"/>
        </w:trPr>
        <w:tc>
          <w:tcPr>
            <w:tcW w:w="2233" w:type="dxa"/>
            <w:vMerge/>
            <w:vAlign w:val="center"/>
            <w:hideMark/>
          </w:tcPr>
          <w:p w:rsidR="00397D9B" w:rsidRPr="00397D9B" w:rsidRDefault="00397D9B" w:rsidP="00397D9B">
            <w:pPr>
              <w:rPr>
                <w:rFonts w:ascii="Times New Roman" w:hAnsi="Times New Roman" w:cs="Times New Roman"/>
              </w:rPr>
            </w:pPr>
          </w:p>
        </w:tc>
        <w:tc>
          <w:tcPr>
            <w:tcW w:w="2691" w:type="dxa"/>
            <w:hideMark/>
          </w:tcPr>
          <w:p w:rsidR="00397D9B" w:rsidRPr="00397D9B" w:rsidRDefault="00397D9B" w:rsidP="00397D9B">
            <w:pPr>
              <w:pStyle w:val="aff"/>
              <w:rPr>
                <w:rFonts w:ascii="Times New Roman" w:hAnsi="Times New Roman"/>
                <w:lang w:val="en-US"/>
              </w:rPr>
            </w:pPr>
            <w:r w:rsidRPr="00397D9B">
              <w:rPr>
                <w:rFonts w:ascii="Times New Roman" w:hAnsi="Times New Roman"/>
              </w:rPr>
              <w:t>4.2 Изобразительная деятельность</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r>
      <w:tr w:rsidR="00397D9B" w:rsidRPr="00397D9B" w:rsidTr="00397D9B">
        <w:trPr>
          <w:trHeight w:val="725"/>
        </w:trPr>
        <w:tc>
          <w:tcPr>
            <w:tcW w:w="2233" w:type="dxa"/>
            <w:hideMark/>
          </w:tcPr>
          <w:p w:rsidR="00397D9B" w:rsidRPr="00397D9B" w:rsidRDefault="00397D9B" w:rsidP="00397D9B">
            <w:pPr>
              <w:pStyle w:val="aff"/>
              <w:rPr>
                <w:rFonts w:ascii="Times New Roman" w:hAnsi="Times New Roman"/>
              </w:rPr>
            </w:pPr>
            <w:r w:rsidRPr="00397D9B">
              <w:rPr>
                <w:rFonts w:ascii="Times New Roman" w:hAnsi="Times New Roman"/>
              </w:rPr>
              <w:t>5. Физическая культура</w:t>
            </w: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5.1 Адаптивная фи</w:t>
            </w:r>
            <w:r w:rsidRPr="00397D9B">
              <w:rPr>
                <w:rFonts w:ascii="Times New Roman" w:hAnsi="Times New Roman"/>
              </w:rPr>
              <w:t>з</w:t>
            </w:r>
            <w:r w:rsidRPr="00397D9B">
              <w:rPr>
                <w:rFonts w:ascii="Times New Roman" w:hAnsi="Times New Roman"/>
              </w:rPr>
              <w:t>культура</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4</w:t>
            </w:r>
          </w:p>
        </w:tc>
      </w:tr>
      <w:tr w:rsidR="00397D9B" w:rsidRPr="00397D9B" w:rsidTr="00397D9B">
        <w:trPr>
          <w:trHeight w:val="337"/>
        </w:trPr>
        <w:tc>
          <w:tcPr>
            <w:tcW w:w="2233" w:type="dxa"/>
            <w:hideMark/>
          </w:tcPr>
          <w:p w:rsidR="00397D9B" w:rsidRPr="00397D9B" w:rsidRDefault="00397D9B" w:rsidP="00397D9B">
            <w:pPr>
              <w:pStyle w:val="aff"/>
              <w:rPr>
                <w:rFonts w:ascii="Times New Roman" w:hAnsi="Times New Roman"/>
              </w:rPr>
            </w:pPr>
            <w:r w:rsidRPr="00397D9B">
              <w:rPr>
                <w:rFonts w:ascii="Times New Roman" w:hAnsi="Times New Roman"/>
              </w:rPr>
              <w:t>6. Технологии</w:t>
            </w:r>
          </w:p>
        </w:tc>
        <w:tc>
          <w:tcPr>
            <w:tcW w:w="2691" w:type="dxa"/>
            <w:hideMark/>
          </w:tcPr>
          <w:p w:rsidR="00397D9B" w:rsidRPr="00397D9B" w:rsidRDefault="00397D9B" w:rsidP="00397D9B">
            <w:pPr>
              <w:pStyle w:val="aff"/>
              <w:rPr>
                <w:rFonts w:ascii="Times New Roman" w:hAnsi="Times New Roman"/>
              </w:rPr>
            </w:pPr>
            <w:r w:rsidRPr="00397D9B">
              <w:rPr>
                <w:rFonts w:ascii="Times New Roman" w:hAnsi="Times New Roman"/>
              </w:rPr>
              <w:t>6.1 Профильный труд</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r>
      <w:tr w:rsidR="00397D9B" w:rsidRPr="00397D9B" w:rsidTr="00397D9B">
        <w:trPr>
          <w:trHeight w:val="325"/>
        </w:trPr>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7. Коррекционно-развивающие занятия (д</w:t>
            </w:r>
            <w:r w:rsidRPr="00397D9B">
              <w:rPr>
                <w:rFonts w:ascii="Times New Roman" w:hAnsi="Times New Roman"/>
              </w:rPr>
              <w:t>е</w:t>
            </w:r>
            <w:r w:rsidRPr="00397D9B">
              <w:rPr>
                <w:rFonts w:ascii="Times New Roman" w:hAnsi="Times New Roman"/>
              </w:rPr>
              <w:t>фектолог, логопед)</w:t>
            </w:r>
          </w:p>
          <w:p w:rsidR="00397D9B" w:rsidRPr="00397D9B" w:rsidRDefault="00397D9B" w:rsidP="00397D9B">
            <w:pPr>
              <w:pStyle w:val="aff"/>
              <w:rPr>
                <w:rFonts w:ascii="Times New Roman" w:hAnsi="Times New Roman"/>
              </w:rPr>
            </w:pP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4</w:t>
            </w:r>
          </w:p>
        </w:tc>
      </w:tr>
      <w:tr w:rsidR="00397D9B" w:rsidRPr="00397D9B" w:rsidTr="00397D9B">
        <w:trPr>
          <w:trHeight w:val="416"/>
        </w:trPr>
        <w:tc>
          <w:tcPr>
            <w:tcW w:w="4924" w:type="dxa"/>
            <w:gridSpan w:val="2"/>
            <w:hideMark/>
          </w:tcPr>
          <w:p w:rsidR="00397D9B" w:rsidRPr="00397D9B" w:rsidRDefault="00397D9B" w:rsidP="00397D9B">
            <w:pPr>
              <w:pStyle w:val="aff"/>
              <w:rPr>
                <w:rFonts w:ascii="Times New Roman" w:hAnsi="Times New Roman"/>
                <w:b/>
                <w:iCs/>
              </w:rPr>
            </w:pPr>
            <w:r w:rsidRPr="00397D9B">
              <w:rPr>
                <w:rFonts w:ascii="Times New Roman" w:hAnsi="Times New Roman"/>
                <w:b/>
                <w:iCs/>
              </w:rPr>
              <w:t xml:space="preserve">Итого </w:t>
            </w:r>
          </w:p>
          <w:p w:rsidR="00397D9B" w:rsidRPr="00397D9B" w:rsidRDefault="00397D9B" w:rsidP="00397D9B">
            <w:pPr>
              <w:pStyle w:val="aff"/>
              <w:rPr>
                <w:rFonts w:ascii="Times New Roman" w:hAnsi="Times New Roman"/>
                <w:b/>
                <w:iCs/>
              </w:rPr>
            </w:pPr>
          </w:p>
        </w:tc>
        <w:tc>
          <w:tcPr>
            <w:tcW w:w="1705"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20</w:t>
            </w:r>
          </w:p>
        </w:tc>
        <w:tc>
          <w:tcPr>
            <w:tcW w:w="2264"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22</w:t>
            </w:r>
          </w:p>
        </w:tc>
        <w:tc>
          <w:tcPr>
            <w:tcW w:w="992"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42</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b/>
              </w:rPr>
            </w:pPr>
            <w:r w:rsidRPr="00397D9B">
              <w:rPr>
                <w:rFonts w:ascii="Times New Roman" w:hAnsi="Times New Roman"/>
                <w:b/>
              </w:rPr>
              <w:t>Максимально допустимая недельная н</w:t>
            </w:r>
            <w:r w:rsidRPr="00397D9B">
              <w:rPr>
                <w:rFonts w:ascii="Times New Roman" w:hAnsi="Times New Roman"/>
                <w:b/>
              </w:rPr>
              <w:t>а</w:t>
            </w:r>
            <w:r w:rsidRPr="00397D9B">
              <w:rPr>
                <w:rFonts w:ascii="Times New Roman" w:hAnsi="Times New Roman"/>
                <w:b/>
              </w:rPr>
              <w:t>грузка (при 5-дневной учебной неделе)</w:t>
            </w:r>
          </w:p>
          <w:p w:rsidR="00397D9B" w:rsidRPr="00397D9B" w:rsidRDefault="00397D9B" w:rsidP="00397D9B">
            <w:pPr>
              <w:pStyle w:val="aff"/>
              <w:rPr>
                <w:rFonts w:ascii="Times New Roman" w:hAnsi="Times New Roman"/>
                <w:b/>
                <w:iCs/>
              </w:rPr>
            </w:pPr>
          </w:p>
          <w:p w:rsidR="00397D9B" w:rsidRPr="00397D9B" w:rsidRDefault="00397D9B" w:rsidP="00397D9B">
            <w:pPr>
              <w:pStyle w:val="aff"/>
              <w:rPr>
                <w:rFonts w:ascii="Times New Roman" w:hAnsi="Times New Roman"/>
                <w:b/>
                <w:iCs/>
              </w:rPr>
            </w:pPr>
          </w:p>
        </w:tc>
        <w:tc>
          <w:tcPr>
            <w:tcW w:w="1705"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20</w:t>
            </w:r>
          </w:p>
        </w:tc>
        <w:tc>
          <w:tcPr>
            <w:tcW w:w="2264"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22</w:t>
            </w:r>
          </w:p>
        </w:tc>
        <w:tc>
          <w:tcPr>
            <w:tcW w:w="992"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42</w:t>
            </w:r>
          </w:p>
        </w:tc>
      </w:tr>
      <w:tr w:rsidR="00397D9B" w:rsidRPr="00397D9B" w:rsidTr="00397D9B">
        <w:tc>
          <w:tcPr>
            <w:tcW w:w="9885" w:type="dxa"/>
            <w:gridSpan w:val="5"/>
            <w:shd w:val="clear" w:color="auto" w:fill="BFBFBF"/>
            <w:hideMark/>
          </w:tcPr>
          <w:p w:rsidR="00397D9B" w:rsidRPr="00397D9B" w:rsidRDefault="00397D9B" w:rsidP="00397D9B">
            <w:pPr>
              <w:pStyle w:val="aff"/>
              <w:jc w:val="center"/>
              <w:rPr>
                <w:rFonts w:ascii="Times New Roman" w:hAnsi="Times New Roman"/>
                <w:i/>
              </w:rPr>
            </w:pPr>
            <w:r w:rsidRPr="00397D9B">
              <w:rPr>
                <w:rFonts w:ascii="Times New Roman" w:hAnsi="Times New Roman"/>
                <w:i/>
                <w:lang w:val="en-US"/>
              </w:rPr>
              <w:t>II</w:t>
            </w:r>
            <w:r w:rsidRPr="00397D9B">
              <w:rPr>
                <w:rFonts w:ascii="Times New Roman" w:hAnsi="Times New Roman"/>
                <w:i/>
              </w:rPr>
              <w:t>. Часть, формируемая участниками образовательных отношений</w:t>
            </w:r>
          </w:p>
        </w:tc>
      </w:tr>
      <w:tr w:rsidR="00397D9B" w:rsidRPr="00397D9B" w:rsidTr="00397D9B">
        <w:tc>
          <w:tcPr>
            <w:tcW w:w="4924" w:type="dxa"/>
            <w:gridSpan w:val="2"/>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Коррекционные курсы</w:t>
            </w:r>
          </w:p>
        </w:tc>
        <w:tc>
          <w:tcPr>
            <w:tcW w:w="1705" w:type="dxa"/>
          </w:tcPr>
          <w:p w:rsidR="00397D9B" w:rsidRPr="00397D9B" w:rsidRDefault="00397D9B" w:rsidP="00397D9B">
            <w:pPr>
              <w:pStyle w:val="aff"/>
              <w:jc w:val="center"/>
              <w:rPr>
                <w:rFonts w:ascii="Times New Roman" w:hAnsi="Times New Roman"/>
                <w:b/>
              </w:rPr>
            </w:pPr>
            <w:r w:rsidRPr="00397D9B">
              <w:rPr>
                <w:rFonts w:ascii="Times New Roman" w:hAnsi="Times New Roman"/>
                <w:b/>
                <w:lang w:val="en-US"/>
              </w:rPr>
              <w:t>I</w:t>
            </w:r>
            <w:r w:rsidRPr="00397D9B">
              <w:rPr>
                <w:rFonts w:ascii="Times New Roman" w:hAnsi="Times New Roman"/>
                <w:b/>
              </w:rPr>
              <w:t xml:space="preserve"> доп.</w:t>
            </w:r>
          </w:p>
        </w:tc>
        <w:tc>
          <w:tcPr>
            <w:tcW w:w="2264" w:type="dxa"/>
          </w:tcPr>
          <w:p w:rsidR="00397D9B" w:rsidRPr="00397D9B" w:rsidRDefault="00397D9B" w:rsidP="00397D9B">
            <w:pPr>
              <w:pStyle w:val="aff"/>
              <w:jc w:val="center"/>
              <w:rPr>
                <w:rFonts w:ascii="Times New Roman" w:hAnsi="Times New Roman"/>
                <w:b/>
              </w:rPr>
            </w:pPr>
            <w:r w:rsidRPr="00397D9B">
              <w:rPr>
                <w:rFonts w:ascii="Times New Roman" w:hAnsi="Times New Roman"/>
                <w:b/>
              </w:rPr>
              <w:t>IV</w:t>
            </w:r>
          </w:p>
        </w:tc>
        <w:tc>
          <w:tcPr>
            <w:tcW w:w="992" w:type="dxa"/>
          </w:tcPr>
          <w:p w:rsidR="00397D9B" w:rsidRPr="00397D9B" w:rsidRDefault="00397D9B" w:rsidP="00397D9B">
            <w:pPr>
              <w:pStyle w:val="aff"/>
              <w:jc w:val="center"/>
              <w:rPr>
                <w:rFonts w:ascii="Times New Roman" w:hAnsi="Times New Roman"/>
              </w:rPr>
            </w:pPr>
            <w:r w:rsidRPr="00397D9B">
              <w:rPr>
                <w:rFonts w:ascii="Times New Roman" w:hAnsi="Times New Roman"/>
                <w:b/>
              </w:rPr>
              <w:t>Всего</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1. Сенсорное развитие</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2. Предметно-практические действия</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3. Двигательное развитие</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4. Альтернативная коммуникация</w:t>
            </w: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b/>
              </w:rPr>
            </w:pPr>
            <w:r w:rsidRPr="00397D9B">
              <w:rPr>
                <w:rFonts w:ascii="Times New Roman" w:hAnsi="Times New Roman"/>
                <w:b/>
              </w:rPr>
              <w:t>Итого коррекционные курсы</w:t>
            </w:r>
          </w:p>
        </w:tc>
        <w:tc>
          <w:tcPr>
            <w:tcW w:w="1705"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5</w:t>
            </w:r>
          </w:p>
        </w:tc>
        <w:tc>
          <w:tcPr>
            <w:tcW w:w="2264"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10</w:t>
            </w:r>
          </w:p>
        </w:tc>
        <w:tc>
          <w:tcPr>
            <w:tcW w:w="992"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15</w:t>
            </w:r>
          </w:p>
        </w:tc>
      </w:tr>
      <w:tr w:rsidR="00397D9B" w:rsidRPr="00397D9B" w:rsidTr="00397D9B">
        <w:trPr>
          <w:trHeight w:val="407"/>
        </w:trPr>
        <w:tc>
          <w:tcPr>
            <w:tcW w:w="4924" w:type="dxa"/>
            <w:gridSpan w:val="2"/>
            <w:hideMark/>
          </w:tcPr>
          <w:p w:rsidR="00397D9B" w:rsidRPr="00397D9B" w:rsidRDefault="00397D9B" w:rsidP="00397D9B">
            <w:pPr>
              <w:pStyle w:val="aff"/>
              <w:rPr>
                <w:rFonts w:ascii="Times New Roman" w:hAnsi="Times New Roman"/>
              </w:rPr>
            </w:pPr>
            <w:r w:rsidRPr="00397D9B">
              <w:rPr>
                <w:rFonts w:ascii="Times New Roman" w:hAnsi="Times New Roman"/>
              </w:rPr>
              <w:t xml:space="preserve">Внеурочная деятельность 5 дней - </w:t>
            </w:r>
          </w:p>
          <w:p w:rsidR="00397D9B" w:rsidRPr="00397D9B" w:rsidRDefault="00397D9B" w:rsidP="00397D9B">
            <w:pPr>
              <w:pStyle w:val="aff"/>
              <w:rPr>
                <w:rFonts w:ascii="Times New Roman" w:hAnsi="Times New Roman"/>
              </w:rPr>
            </w:pPr>
          </w:p>
        </w:tc>
        <w:tc>
          <w:tcPr>
            <w:tcW w:w="1705"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6/</w:t>
            </w:r>
          </w:p>
          <w:p w:rsidR="00397D9B" w:rsidRPr="00397D9B" w:rsidRDefault="00397D9B" w:rsidP="00397D9B">
            <w:pPr>
              <w:pStyle w:val="aff"/>
              <w:jc w:val="center"/>
              <w:rPr>
                <w:rFonts w:ascii="Times New Roman" w:hAnsi="Times New Roman"/>
                <w:i/>
              </w:rPr>
            </w:pPr>
          </w:p>
        </w:tc>
        <w:tc>
          <w:tcPr>
            <w:tcW w:w="2264"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6/</w:t>
            </w:r>
          </w:p>
          <w:p w:rsidR="00397D9B" w:rsidRPr="00397D9B" w:rsidRDefault="00397D9B" w:rsidP="00397D9B">
            <w:pPr>
              <w:pStyle w:val="aff"/>
              <w:jc w:val="center"/>
              <w:rPr>
                <w:rFonts w:ascii="Times New Roman" w:hAnsi="Times New Roman"/>
              </w:rPr>
            </w:pPr>
          </w:p>
        </w:tc>
        <w:tc>
          <w:tcPr>
            <w:tcW w:w="992" w:type="dxa"/>
            <w:hideMark/>
          </w:tcPr>
          <w:p w:rsidR="00397D9B" w:rsidRPr="00397D9B" w:rsidRDefault="00397D9B" w:rsidP="00397D9B">
            <w:pPr>
              <w:pStyle w:val="aff"/>
              <w:jc w:val="center"/>
              <w:rPr>
                <w:rFonts w:ascii="Times New Roman" w:hAnsi="Times New Roman"/>
              </w:rPr>
            </w:pPr>
            <w:r w:rsidRPr="00397D9B">
              <w:rPr>
                <w:rFonts w:ascii="Times New Roman" w:hAnsi="Times New Roman"/>
              </w:rPr>
              <w:t>12</w:t>
            </w:r>
          </w:p>
        </w:tc>
      </w:tr>
      <w:tr w:rsidR="00397D9B" w:rsidRPr="00397D9B" w:rsidTr="00397D9B">
        <w:tc>
          <w:tcPr>
            <w:tcW w:w="4924" w:type="dxa"/>
            <w:gridSpan w:val="2"/>
            <w:hideMark/>
          </w:tcPr>
          <w:p w:rsidR="00397D9B" w:rsidRPr="00397D9B" w:rsidRDefault="00397D9B" w:rsidP="00397D9B">
            <w:pPr>
              <w:pStyle w:val="aff"/>
              <w:rPr>
                <w:rFonts w:ascii="Times New Roman" w:hAnsi="Times New Roman"/>
                <w:b/>
              </w:rPr>
            </w:pPr>
            <w:r w:rsidRPr="00397D9B">
              <w:rPr>
                <w:rFonts w:ascii="Times New Roman" w:hAnsi="Times New Roman"/>
                <w:b/>
              </w:rPr>
              <w:t xml:space="preserve">Всего к финансированию: 5 дней - </w:t>
            </w:r>
          </w:p>
          <w:p w:rsidR="00397D9B" w:rsidRPr="00397D9B" w:rsidRDefault="00397D9B" w:rsidP="00397D9B">
            <w:pPr>
              <w:pStyle w:val="aff"/>
              <w:rPr>
                <w:rFonts w:ascii="Times New Roman" w:hAnsi="Times New Roman"/>
                <w:b/>
              </w:rPr>
            </w:pPr>
          </w:p>
        </w:tc>
        <w:tc>
          <w:tcPr>
            <w:tcW w:w="1705"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31/</w:t>
            </w:r>
          </w:p>
          <w:p w:rsidR="00397D9B" w:rsidRPr="00397D9B" w:rsidRDefault="00397D9B" w:rsidP="00397D9B">
            <w:pPr>
              <w:pStyle w:val="aff"/>
              <w:jc w:val="center"/>
              <w:rPr>
                <w:rFonts w:ascii="Times New Roman" w:hAnsi="Times New Roman"/>
                <w:b/>
              </w:rPr>
            </w:pPr>
          </w:p>
        </w:tc>
        <w:tc>
          <w:tcPr>
            <w:tcW w:w="2264"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38/</w:t>
            </w:r>
          </w:p>
          <w:p w:rsidR="00397D9B" w:rsidRPr="00397D9B" w:rsidRDefault="00397D9B" w:rsidP="00397D9B">
            <w:pPr>
              <w:pStyle w:val="aff"/>
              <w:jc w:val="center"/>
              <w:rPr>
                <w:rFonts w:ascii="Times New Roman" w:hAnsi="Times New Roman"/>
                <w:b/>
              </w:rPr>
            </w:pPr>
          </w:p>
        </w:tc>
        <w:tc>
          <w:tcPr>
            <w:tcW w:w="992" w:type="dxa"/>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69</w:t>
            </w:r>
          </w:p>
        </w:tc>
      </w:tr>
    </w:tbl>
    <w:p w:rsidR="00397D9B" w:rsidRDefault="00397D9B" w:rsidP="00397D9B">
      <w:pPr>
        <w:shd w:val="clear" w:color="auto" w:fill="FFFFFF"/>
        <w:jc w:val="both"/>
        <w:rPr>
          <w:color w:val="000000"/>
        </w:rPr>
      </w:pPr>
    </w:p>
    <w:p w:rsidR="00397D9B" w:rsidRDefault="00397D9B" w:rsidP="00397D9B">
      <w:pPr>
        <w:pStyle w:val="aff"/>
        <w:jc w:val="center"/>
        <w:rPr>
          <w:b/>
        </w:rPr>
      </w:pPr>
    </w:p>
    <w:p w:rsidR="00397D9B" w:rsidRDefault="00397D9B" w:rsidP="00397D9B">
      <w:pPr>
        <w:pStyle w:val="aff"/>
        <w:jc w:val="center"/>
        <w:rPr>
          <w:b/>
        </w:rPr>
      </w:pPr>
    </w:p>
    <w:p w:rsidR="00397D9B" w:rsidRPr="00397D9B" w:rsidRDefault="00397D9B" w:rsidP="00397D9B">
      <w:pPr>
        <w:pStyle w:val="aff"/>
        <w:jc w:val="center"/>
        <w:rPr>
          <w:rFonts w:ascii="Times New Roman" w:hAnsi="Times New Roman"/>
          <w:b/>
        </w:rPr>
      </w:pPr>
      <w:r w:rsidRPr="00397D9B">
        <w:rPr>
          <w:rFonts w:ascii="Times New Roman" w:hAnsi="Times New Roman"/>
          <w:b/>
        </w:rPr>
        <w:t>недельный учебный план АООП (вариант 2)</w:t>
      </w:r>
      <w:r w:rsidRPr="00397D9B">
        <w:rPr>
          <w:rFonts w:ascii="Times New Roman" w:hAnsi="Times New Roman"/>
          <w:b/>
        </w:rPr>
        <w:br/>
      </w:r>
      <w:proofErr w:type="gramStart"/>
      <w:r w:rsidRPr="00397D9B">
        <w:rPr>
          <w:rFonts w:ascii="Times New Roman" w:hAnsi="Times New Roman"/>
          <w:b/>
        </w:rPr>
        <w:t>для</w:t>
      </w:r>
      <w:proofErr w:type="gramEnd"/>
      <w:r w:rsidRPr="00397D9B">
        <w:rPr>
          <w:rFonts w:ascii="Times New Roman" w:hAnsi="Times New Roman"/>
          <w:b/>
        </w:rPr>
        <w:t xml:space="preserve"> обучающихся с умственной отсталостью (интеллектуальными нарушениями)</w:t>
      </w:r>
    </w:p>
    <w:p w:rsidR="00397D9B" w:rsidRPr="00397D9B" w:rsidRDefault="00397D9B" w:rsidP="00397D9B">
      <w:pPr>
        <w:pStyle w:val="aff"/>
        <w:jc w:val="center"/>
        <w:rPr>
          <w:rFonts w:ascii="Times New Roman" w:hAnsi="Times New Roman"/>
          <w:b/>
          <w:lang w:val="en-US"/>
        </w:rPr>
      </w:pPr>
      <w:r w:rsidRPr="00397D9B">
        <w:rPr>
          <w:rFonts w:ascii="Times New Roman" w:hAnsi="Times New Roman"/>
          <w:b/>
        </w:rPr>
        <w:t>5 – 1</w:t>
      </w:r>
      <w:r w:rsidRPr="00397D9B">
        <w:rPr>
          <w:rFonts w:ascii="Times New Roman" w:hAnsi="Times New Roman"/>
          <w:b/>
          <w:lang w:val="en-US"/>
        </w:rPr>
        <w:t>2</w:t>
      </w:r>
      <w:r w:rsidRPr="00397D9B">
        <w:rPr>
          <w:rFonts w:ascii="Times New Roman" w:hAnsi="Times New Roman"/>
          <w:b/>
        </w:rPr>
        <w:t xml:space="preserve"> классы</w:t>
      </w:r>
    </w:p>
    <w:p w:rsidR="00397D9B" w:rsidRPr="00397D9B" w:rsidRDefault="00397D9B" w:rsidP="00397D9B">
      <w:pPr>
        <w:pStyle w:val="aff"/>
        <w:rPr>
          <w:rFonts w:ascii="Times New Roman" w:hAnsi="Times New Roman"/>
          <w:lang w:val="en-US"/>
        </w:rPr>
      </w:pPr>
    </w:p>
    <w:tbl>
      <w:tblPr>
        <w:tblW w:w="9640" w:type="dxa"/>
        <w:tblInd w:w="-34" w:type="dxa"/>
        <w:tblLayout w:type="fixed"/>
        <w:tblLook w:val="04A0"/>
      </w:tblPr>
      <w:tblGrid>
        <w:gridCol w:w="1702"/>
        <w:gridCol w:w="2409"/>
        <w:gridCol w:w="1701"/>
        <w:gridCol w:w="709"/>
        <w:gridCol w:w="992"/>
        <w:gridCol w:w="1134"/>
        <w:gridCol w:w="993"/>
      </w:tblGrid>
      <w:tr w:rsidR="00397D9B" w:rsidRPr="00397D9B" w:rsidTr="00397D9B">
        <w:tc>
          <w:tcPr>
            <w:tcW w:w="1702" w:type="dxa"/>
            <w:vMerge w:val="restart"/>
            <w:tcBorders>
              <w:top w:val="single" w:sz="4" w:space="0" w:color="auto"/>
              <w:left w:val="single" w:sz="4" w:space="0" w:color="auto"/>
              <w:bottom w:val="single" w:sz="4" w:space="0" w:color="auto"/>
              <w:right w:val="single" w:sz="4" w:space="0" w:color="auto"/>
            </w:tcBorders>
            <w:hideMark/>
          </w:tcPr>
          <w:p w:rsidR="00397D9B" w:rsidRPr="00397D9B" w:rsidRDefault="00397D9B" w:rsidP="00397D9B">
            <w:pPr>
              <w:pStyle w:val="aff"/>
              <w:rPr>
                <w:rFonts w:ascii="Times New Roman" w:hAnsi="Times New Roman"/>
                <w:b/>
              </w:rPr>
            </w:pPr>
          </w:p>
          <w:p w:rsidR="00397D9B" w:rsidRPr="00397D9B" w:rsidRDefault="00397D9B" w:rsidP="00397D9B">
            <w:pPr>
              <w:pStyle w:val="aff"/>
              <w:rPr>
                <w:rFonts w:ascii="Times New Roman" w:hAnsi="Times New Roman"/>
                <w:b/>
              </w:rPr>
            </w:pPr>
            <w:r w:rsidRPr="00397D9B">
              <w:rPr>
                <w:rFonts w:ascii="Times New Roman" w:hAnsi="Times New Roman"/>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397D9B" w:rsidRPr="00397D9B" w:rsidRDefault="00397D9B" w:rsidP="00397D9B">
            <w:pPr>
              <w:pStyle w:val="aff"/>
              <w:rPr>
                <w:rFonts w:ascii="Times New Roman" w:hAnsi="Times New Roman"/>
                <w:b/>
              </w:rPr>
            </w:pPr>
          </w:p>
          <w:p w:rsidR="00397D9B" w:rsidRPr="00397D9B" w:rsidRDefault="00397D9B" w:rsidP="00397D9B">
            <w:pPr>
              <w:pStyle w:val="aff"/>
              <w:jc w:val="right"/>
              <w:rPr>
                <w:rFonts w:ascii="Times New Roman" w:hAnsi="Times New Roman"/>
                <w:b/>
              </w:rPr>
            </w:pPr>
            <w:r w:rsidRPr="00397D9B">
              <w:rPr>
                <w:rFonts w:ascii="Times New Roman" w:hAnsi="Times New Roman"/>
                <w:b/>
              </w:rPr>
              <w:t xml:space="preserve">Классы </w:t>
            </w:r>
          </w:p>
          <w:p w:rsidR="00397D9B" w:rsidRPr="00397D9B" w:rsidRDefault="00397D9B" w:rsidP="00397D9B">
            <w:pPr>
              <w:pStyle w:val="aff"/>
              <w:rPr>
                <w:rFonts w:ascii="Times New Roman" w:hAnsi="Times New Roman"/>
                <w:b/>
              </w:rPr>
            </w:pPr>
            <w:r w:rsidRPr="00397D9B">
              <w:rPr>
                <w:rFonts w:ascii="Times New Roman" w:hAnsi="Times New Roman"/>
                <w:b/>
              </w:rPr>
              <w:t xml:space="preserve">Учебные </w:t>
            </w:r>
          </w:p>
          <w:p w:rsidR="00397D9B" w:rsidRPr="00397D9B" w:rsidRDefault="00397D9B" w:rsidP="00397D9B">
            <w:pPr>
              <w:pStyle w:val="aff"/>
              <w:rPr>
                <w:rFonts w:ascii="Times New Roman" w:hAnsi="Times New Roman"/>
                <w:b/>
              </w:rPr>
            </w:pPr>
            <w:r w:rsidRPr="00397D9B">
              <w:rPr>
                <w:rFonts w:ascii="Times New Roman" w:hAnsi="Times New Roman"/>
                <w:b/>
              </w:rPr>
              <w:t>предметы</w:t>
            </w:r>
          </w:p>
        </w:tc>
        <w:tc>
          <w:tcPr>
            <w:tcW w:w="5529" w:type="dxa"/>
            <w:gridSpan w:val="5"/>
            <w:tcBorders>
              <w:top w:val="single" w:sz="4" w:space="0" w:color="auto"/>
              <w:left w:val="single" w:sz="4" w:space="0" w:color="auto"/>
              <w:bottom w:val="single" w:sz="4" w:space="0" w:color="auto"/>
              <w:right w:val="single" w:sz="4" w:space="0" w:color="auto"/>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Количество часов в неделю</w:t>
            </w:r>
          </w:p>
        </w:tc>
      </w:tr>
      <w:tr w:rsidR="00397D9B" w:rsidRPr="00397D9B" w:rsidTr="00397D9B">
        <w:tc>
          <w:tcPr>
            <w:tcW w:w="1702" w:type="dxa"/>
            <w:vMerge/>
            <w:tcBorders>
              <w:top w:val="single" w:sz="4" w:space="0" w:color="auto"/>
              <w:left w:val="single" w:sz="4" w:space="0" w:color="000000"/>
              <w:bottom w:val="single" w:sz="4" w:space="0" w:color="000000"/>
              <w:right w:val="nil"/>
            </w:tcBorders>
            <w:vAlign w:val="center"/>
            <w:hideMark/>
          </w:tcPr>
          <w:p w:rsidR="00397D9B" w:rsidRPr="00397D9B" w:rsidRDefault="00397D9B" w:rsidP="00397D9B">
            <w:pPr>
              <w:pStyle w:val="aff"/>
              <w:rPr>
                <w:rFonts w:ascii="Times New Roman" w:hAnsi="Times New Roman"/>
                <w:b/>
              </w:rPr>
            </w:pPr>
          </w:p>
        </w:tc>
        <w:tc>
          <w:tcPr>
            <w:tcW w:w="2409" w:type="dxa"/>
            <w:vMerge/>
            <w:tcBorders>
              <w:top w:val="single" w:sz="4" w:space="0" w:color="auto"/>
              <w:left w:val="single" w:sz="4" w:space="0" w:color="000000"/>
              <w:bottom w:val="single" w:sz="4" w:space="0" w:color="000000"/>
              <w:right w:val="nil"/>
            </w:tcBorders>
            <w:vAlign w:val="center"/>
            <w:hideMark/>
          </w:tcPr>
          <w:p w:rsidR="00397D9B" w:rsidRPr="00397D9B" w:rsidRDefault="00397D9B" w:rsidP="00397D9B">
            <w:pPr>
              <w:pStyle w:val="aff"/>
              <w:rPr>
                <w:rFonts w:ascii="Times New Roman" w:hAnsi="Times New Roman"/>
                <w:b/>
              </w:rPr>
            </w:pPr>
          </w:p>
        </w:tc>
        <w:tc>
          <w:tcPr>
            <w:tcW w:w="1701" w:type="dxa"/>
            <w:tcBorders>
              <w:top w:val="single" w:sz="4" w:space="0" w:color="auto"/>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V</w:t>
            </w:r>
          </w:p>
        </w:tc>
        <w:tc>
          <w:tcPr>
            <w:tcW w:w="709" w:type="dxa"/>
            <w:tcBorders>
              <w:top w:val="single" w:sz="4" w:space="0" w:color="auto"/>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VIII</w:t>
            </w:r>
          </w:p>
        </w:tc>
        <w:tc>
          <w:tcPr>
            <w:tcW w:w="992" w:type="dxa"/>
            <w:tcBorders>
              <w:top w:val="single" w:sz="4" w:space="0" w:color="auto"/>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 xml:space="preserve">VIII </w:t>
            </w:r>
            <w:r w:rsidRPr="00397D9B">
              <w:rPr>
                <w:rFonts w:ascii="Times New Roman" w:hAnsi="Times New Roman"/>
                <w:b/>
                <w:sz w:val="20"/>
              </w:rPr>
              <w:t>(ТНМР)</w:t>
            </w:r>
          </w:p>
        </w:tc>
        <w:tc>
          <w:tcPr>
            <w:tcW w:w="1134" w:type="dxa"/>
            <w:tcBorders>
              <w:top w:val="single" w:sz="4" w:space="0" w:color="auto"/>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b/>
                <w:lang w:val="en-US"/>
              </w:rPr>
            </w:pPr>
            <w:r w:rsidRPr="00397D9B">
              <w:rPr>
                <w:rFonts w:ascii="Times New Roman" w:hAnsi="Times New Roman"/>
                <w:b/>
              </w:rPr>
              <w:t>XI</w:t>
            </w:r>
          </w:p>
        </w:tc>
        <w:tc>
          <w:tcPr>
            <w:tcW w:w="993" w:type="dxa"/>
            <w:tcBorders>
              <w:top w:val="single" w:sz="4" w:space="0" w:color="auto"/>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Всего</w:t>
            </w:r>
          </w:p>
        </w:tc>
      </w:tr>
      <w:tr w:rsidR="00397D9B" w:rsidRPr="00397D9B" w:rsidTr="00397D9B">
        <w:tc>
          <w:tcPr>
            <w:tcW w:w="9640" w:type="dxa"/>
            <w:gridSpan w:val="7"/>
            <w:tcBorders>
              <w:top w:val="single" w:sz="4" w:space="0" w:color="auto"/>
              <w:left w:val="single" w:sz="4" w:space="0" w:color="auto"/>
              <w:bottom w:val="single" w:sz="4" w:space="0" w:color="auto"/>
              <w:right w:val="single" w:sz="4" w:space="0" w:color="auto"/>
            </w:tcBorders>
            <w:shd w:val="clear" w:color="auto" w:fill="BFBFBF"/>
          </w:tcPr>
          <w:p w:rsidR="00397D9B" w:rsidRPr="00397D9B" w:rsidRDefault="00397D9B" w:rsidP="00397D9B">
            <w:pPr>
              <w:pStyle w:val="aff"/>
              <w:jc w:val="center"/>
              <w:rPr>
                <w:rFonts w:ascii="Times New Roman" w:hAnsi="Times New Roman"/>
                <w:i/>
                <w:lang w:val="en-US"/>
              </w:rPr>
            </w:pPr>
            <w:r w:rsidRPr="00397D9B">
              <w:rPr>
                <w:rFonts w:ascii="Times New Roman" w:hAnsi="Times New Roman"/>
                <w:i/>
                <w:lang w:val="en-US"/>
              </w:rPr>
              <w:t xml:space="preserve">I. </w:t>
            </w:r>
            <w:r w:rsidRPr="00397D9B">
              <w:rPr>
                <w:rFonts w:ascii="Times New Roman" w:hAnsi="Times New Roman"/>
                <w:i/>
              </w:rPr>
              <w:t>Обязательная часть</w:t>
            </w:r>
          </w:p>
        </w:tc>
      </w:tr>
      <w:tr w:rsidR="00397D9B" w:rsidRPr="00397D9B" w:rsidTr="00397D9B">
        <w:tc>
          <w:tcPr>
            <w:tcW w:w="170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1. Язык и речевая практ</w:t>
            </w:r>
            <w:r w:rsidRPr="00397D9B">
              <w:rPr>
                <w:rFonts w:ascii="Times New Roman" w:hAnsi="Times New Roman"/>
              </w:rPr>
              <w:t>и</w:t>
            </w:r>
            <w:r w:rsidRPr="00397D9B">
              <w:rPr>
                <w:rFonts w:ascii="Times New Roman" w:hAnsi="Times New Roman"/>
              </w:rPr>
              <w:t>ка</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1.1 Речь и альтерн</w:t>
            </w:r>
            <w:r w:rsidRPr="00397D9B">
              <w:rPr>
                <w:rFonts w:ascii="Times New Roman" w:hAnsi="Times New Roman"/>
              </w:rPr>
              <w:t>а</w:t>
            </w:r>
            <w:r w:rsidRPr="00397D9B">
              <w:rPr>
                <w:rFonts w:ascii="Times New Roman" w:hAnsi="Times New Roman"/>
              </w:rPr>
              <w:t>тивная коммуник</w:t>
            </w:r>
            <w:r w:rsidRPr="00397D9B">
              <w:rPr>
                <w:rFonts w:ascii="Times New Roman" w:hAnsi="Times New Roman"/>
              </w:rPr>
              <w:t>а</w:t>
            </w:r>
            <w:r w:rsidRPr="00397D9B">
              <w:rPr>
                <w:rFonts w:ascii="Times New Roman" w:hAnsi="Times New Roman"/>
              </w:rPr>
              <w:t>ция</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16</w:t>
            </w:r>
          </w:p>
        </w:tc>
      </w:tr>
      <w:tr w:rsidR="00397D9B" w:rsidRPr="00397D9B" w:rsidTr="00397D9B">
        <w:tc>
          <w:tcPr>
            <w:tcW w:w="170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2. Математ</w:t>
            </w:r>
            <w:r w:rsidRPr="00397D9B">
              <w:rPr>
                <w:rFonts w:ascii="Times New Roman" w:hAnsi="Times New Roman"/>
              </w:rPr>
              <w:t>и</w:t>
            </w:r>
            <w:r w:rsidRPr="00397D9B">
              <w:rPr>
                <w:rFonts w:ascii="Times New Roman" w:hAnsi="Times New Roman"/>
              </w:rPr>
              <w:t>ка</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2.1 Математические представления</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1</w:t>
            </w:r>
            <w:r w:rsidRPr="00397D9B">
              <w:rPr>
                <w:rFonts w:ascii="Times New Roman" w:hAnsi="Times New Roman"/>
                <w:lang w:val="en-US"/>
              </w:rPr>
              <w:t>5</w:t>
            </w:r>
          </w:p>
        </w:tc>
      </w:tr>
      <w:tr w:rsidR="00397D9B" w:rsidRPr="00397D9B" w:rsidTr="00397D9B">
        <w:tc>
          <w:tcPr>
            <w:tcW w:w="1702" w:type="dxa"/>
            <w:vMerge w:val="restart"/>
            <w:tcBorders>
              <w:top w:val="single" w:sz="4" w:space="0" w:color="000000"/>
              <w:left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3.Окружающий мир</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3.1 Окружающий природный  мир</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14</w:t>
            </w:r>
          </w:p>
        </w:tc>
      </w:tr>
      <w:tr w:rsidR="00397D9B" w:rsidRPr="00397D9B" w:rsidTr="00397D9B">
        <w:trPr>
          <w:trHeight w:val="347"/>
        </w:trPr>
        <w:tc>
          <w:tcPr>
            <w:tcW w:w="1702" w:type="dxa"/>
            <w:vMerge/>
            <w:tcBorders>
              <w:left w:val="single" w:sz="4" w:space="0" w:color="000000"/>
              <w:right w:val="nil"/>
            </w:tcBorders>
            <w:hideMark/>
          </w:tcPr>
          <w:p w:rsidR="00397D9B" w:rsidRPr="00397D9B" w:rsidRDefault="00397D9B" w:rsidP="00397D9B">
            <w:pPr>
              <w:pStyle w:val="aff"/>
              <w:rPr>
                <w:rFonts w:ascii="Times New Roman" w:hAnsi="Times New Roman"/>
              </w:rPr>
            </w:pPr>
          </w:p>
        </w:tc>
        <w:tc>
          <w:tcPr>
            <w:tcW w:w="2409" w:type="dxa"/>
            <w:tcBorders>
              <w:top w:val="single" w:sz="4" w:space="0" w:color="000000"/>
              <w:left w:val="single" w:sz="4" w:space="0" w:color="000000"/>
              <w:bottom w:val="nil"/>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3.2 Человек</w:t>
            </w:r>
          </w:p>
        </w:tc>
        <w:tc>
          <w:tcPr>
            <w:tcW w:w="1701" w:type="dxa"/>
            <w:tcBorders>
              <w:top w:val="single" w:sz="4" w:space="0" w:color="000000"/>
              <w:left w:val="single" w:sz="4" w:space="0" w:color="000000"/>
              <w:bottom w:val="nil"/>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nil"/>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992" w:type="dxa"/>
            <w:tcBorders>
              <w:top w:val="single" w:sz="4" w:space="0" w:color="000000"/>
              <w:left w:val="single" w:sz="4" w:space="0" w:color="000000"/>
              <w:bottom w:val="nil"/>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1134" w:type="dxa"/>
            <w:tcBorders>
              <w:top w:val="single" w:sz="4" w:space="0" w:color="000000"/>
              <w:left w:val="single" w:sz="4" w:space="0" w:color="000000"/>
              <w:bottom w:val="nil"/>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w:t>
            </w:r>
          </w:p>
        </w:tc>
        <w:tc>
          <w:tcPr>
            <w:tcW w:w="993" w:type="dxa"/>
            <w:tcBorders>
              <w:top w:val="single" w:sz="4" w:space="0" w:color="000000"/>
              <w:left w:val="single" w:sz="4" w:space="0" w:color="000000"/>
              <w:bottom w:val="nil"/>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r>
      <w:tr w:rsidR="00397D9B" w:rsidRPr="00397D9B" w:rsidTr="00397D9B">
        <w:trPr>
          <w:trHeight w:val="410"/>
        </w:trPr>
        <w:tc>
          <w:tcPr>
            <w:tcW w:w="1702" w:type="dxa"/>
            <w:vMerge/>
            <w:tcBorders>
              <w:left w:val="single" w:sz="4" w:space="0" w:color="000000"/>
              <w:right w:val="nil"/>
            </w:tcBorders>
            <w:vAlign w:val="center"/>
            <w:hideMark/>
          </w:tcPr>
          <w:p w:rsidR="00397D9B" w:rsidRPr="00397D9B" w:rsidRDefault="00397D9B" w:rsidP="00397D9B">
            <w:pPr>
              <w:pStyle w:val="aff"/>
              <w:rPr>
                <w:rFonts w:ascii="Times New Roman" w:hAnsi="Times New Roman"/>
              </w:rPr>
            </w:pPr>
          </w:p>
        </w:tc>
        <w:tc>
          <w:tcPr>
            <w:tcW w:w="2409" w:type="dxa"/>
            <w:tcBorders>
              <w:top w:val="single" w:sz="4" w:space="0" w:color="000000"/>
              <w:left w:val="single" w:sz="4" w:space="0" w:color="000000"/>
              <w:bottom w:val="single" w:sz="4" w:space="0" w:color="000000"/>
              <w:right w:val="nil"/>
            </w:tcBorders>
          </w:tcPr>
          <w:p w:rsidR="00397D9B" w:rsidRPr="00397D9B" w:rsidRDefault="00397D9B" w:rsidP="00397D9B">
            <w:pPr>
              <w:pStyle w:val="aff"/>
              <w:rPr>
                <w:rFonts w:ascii="Times New Roman" w:hAnsi="Times New Roman"/>
              </w:rPr>
            </w:pPr>
            <w:r w:rsidRPr="00397D9B">
              <w:rPr>
                <w:rFonts w:ascii="Times New Roman" w:hAnsi="Times New Roman"/>
              </w:rPr>
              <w:t>3.3 Домоводство</w:t>
            </w:r>
          </w:p>
        </w:tc>
        <w:tc>
          <w:tcPr>
            <w:tcW w:w="1701" w:type="dxa"/>
            <w:tcBorders>
              <w:top w:val="single" w:sz="4" w:space="0" w:color="000000"/>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709" w:type="dxa"/>
            <w:tcBorders>
              <w:top w:val="single" w:sz="4" w:space="0" w:color="000000"/>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2" w:type="dxa"/>
            <w:tcBorders>
              <w:top w:val="single" w:sz="4" w:space="0" w:color="000000"/>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39</w:t>
            </w:r>
          </w:p>
        </w:tc>
      </w:tr>
      <w:tr w:rsidR="00397D9B" w:rsidRPr="00397D9B" w:rsidTr="00397D9B">
        <w:trPr>
          <w:trHeight w:val="557"/>
        </w:trPr>
        <w:tc>
          <w:tcPr>
            <w:tcW w:w="1702" w:type="dxa"/>
            <w:vMerge/>
            <w:tcBorders>
              <w:left w:val="single" w:sz="4" w:space="0" w:color="000000"/>
              <w:bottom w:val="single" w:sz="4" w:space="0" w:color="000000"/>
              <w:right w:val="nil"/>
            </w:tcBorders>
            <w:vAlign w:val="center"/>
            <w:hideMark/>
          </w:tcPr>
          <w:p w:rsidR="00397D9B" w:rsidRPr="00397D9B" w:rsidRDefault="00397D9B" w:rsidP="00397D9B">
            <w:pPr>
              <w:pStyle w:val="aff"/>
              <w:rPr>
                <w:rFonts w:ascii="Times New Roman" w:hAnsi="Times New Roman"/>
              </w:rPr>
            </w:pP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3.4. Окружающий социальный мир</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22</w:t>
            </w:r>
          </w:p>
        </w:tc>
      </w:tr>
      <w:tr w:rsidR="00397D9B" w:rsidRPr="00397D9B" w:rsidTr="00397D9B">
        <w:trPr>
          <w:trHeight w:val="410"/>
        </w:trPr>
        <w:tc>
          <w:tcPr>
            <w:tcW w:w="1702" w:type="dxa"/>
            <w:vMerge w:val="restart"/>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4.1 Музыка и движ</w:t>
            </w:r>
            <w:r w:rsidRPr="00397D9B">
              <w:rPr>
                <w:rFonts w:ascii="Times New Roman" w:hAnsi="Times New Roman"/>
              </w:rPr>
              <w:t>е</w:t>
            </w:r>
            <w:r w:rsidRPr="00397D9B">
              <w:rPr>
                <w:rFonts w:ascii="Times New Roman" w:hAnsi="Times New Roman"/>
              </w:rPr>
              <w:t>ние</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1</w:t>
            </w:r>
            <w:r w:rsidRPr="00397D9B">
              <w:rPr>
                <w:rFonts w:ascii="Times New Roman" w:hAnsi="Times New Roman"/>
                <w:lang w:val="en-US"/>
              </w:rPr>
              <w:t>5</w:t>
            </w:r>
          </w:p>
        </w:tc>
      </w:tr>
      <w:tr w:rsidR="00397D9B" w:rsidRPr="00397D9B" w:rsidTr="00397D9B">
        <w:tc>
          <w:tcPr>
            <w:tcW w:w="1702" w:type="dxa"/>
            <w:vMerge/>
            <w:tcBorders>
              <w:top w:val="single" w:sz="4" w:space="0" w:color="000000"/>
              <w:left w:val="single" w:sz="4" w:space="0" w:color="000000"/>
              <w:bottom w:val="single" w:sz="4" w:space="0" w:color="000000"/>
              <w:right w:val="nil"/>
            </w:tcBorders>
            <w:vAlign w:val="center"/>
            <w:hideMark/>
          </w:tcPr>
          <w:p w:rsidR="00397D9B" w:rsidRPr="00397D9B" w:rsidRDefault="00397D9B" w:rsidP="00397D9B">
            <w:pPr>
              <w:pStyle w:val="aff"/>
              <w:rPr>
                <w:rFonts w:ascii="Times New Roman" w:hAnsi="Times New Roman"/>
              </w:rPr>
            </w:pP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 xml:space="preserve">4.2 Изобразительная </w:t>
            </w:r>
            <w:r w:rsidRPr="00397D9B">
              <w:rPr>
                <w:rFonts w:ascii="Times New Roman" w:hAnsi="Times New Roman"/>
              </w:rPr>
              <w:lastRenderedPageBreak/>
              <w:t>деятельность</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lastRenderedPageBreak/>
              <w:t>3</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9</w:t>
            </w:r>
          </w:p>
        </w:tc>
      </w:tr>
      <w:tr w:rsidR="00397D9B" w:rsidRPr="00397D9B" w:rsidTr="00397D9B">
        <w:tc>
          <w:tcPr>
            <w:tcW w:w="170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lastRenderedPageBreak/>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5.1 Адаптивная фи</w:t>
            </w:r>
            <w:r w:rsidRPr="00397D9B">
              <w:rPr>
                <w:rFonts w:ascii="Times New Roman" w:hAnsi="Times New Roman"/>
              </w:rPr>
              <w:t>з</w:t>
            </w:r>
            <w:r w:rsidRPr="00397D9B">
              <w:rPr>
                <w:rFonts w:ascii="Times New Roman" w:hAnsi="Times New Roman"/>
              </w:rPr>
              <w:t>культура</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1</w:t>
            </w:r>
            <w:r w:rsidRPr="00397D9B">
              <w:rPr>
                <w:rFonts w:ascii="Times New Roman" w:hAnsi="Times New Roman"/>
                <w:lang w:val="en-US"/>
              </w:rPr>
              <w:t>6</w:t>
            </w:r>
          </w:p>
        </w:tc>
      </w:tr>
      <w:tr w:rsidR="00397D9B" w:rsidRPr="00397D9B" w:rsidTr="00397D9B">
        <w:trPr>
          <w:trHeight w:val="315"/>
        </w:trPr>
        <w:tc>
          <w:tcPr>
            <w:tcW w:w="170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6. Технологии</w:t>
            </w:r>
          </w:p>
        </w:tc>
        <w:tc>
          <w:tcPr>
            <w:tcW w:w="24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6.1 Профильный труд</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6</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5</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30</w:t>
            </w:r>
          </w:p>
        </w:tc>
      </w:tr>
      <w:tr w:rsidR="00397D9B" w:rsidRPr="00397D9B" w:rsidTr="00397D9B">
        <w:trPr>
          <w:trHeight w:val="433"/>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7. Коррекционно-развивающие зан</w:t>
            </w:r>
            <w:r w:rsidRPr="00397D9B">
              <w:rPr>
                <w:rFonts w:ascii="Times New Roman" w:hAnsi="Times New Roman"/>
              </w:rPr>
              <w:t>я</w:t>
            </w:r>
            <w:r w:rsidRPr="00397D9B">
              <w:rPr>
                <w:rFonts w:ascii="Times New Roman" w:hAnsi="Times New Roman"/>
              </w:rPr>
              <w:t>тия</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2</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lang w:val="en-US"/>
              </w:rPr>
            </w:pPr>
            <w:r w:rsidRPr="00397D9B">
              <w:rPr>
                <w:rFonts w:ascii="Times New Roman" w:hAnsi="Times New Roman"/>
              </w:rPr>
              <w:t>1</w:t>
            </w:r>
            <w:r w:rsidRPr="00397D9B">
              <w:rPr>
                <w:rFonts w:ascii="Times New Roman" w:hAnsi="Times New Roman"/>
                <w:lang w:val="en-US"/>
              </w:rPr>
              <w:t>6</w:t>
            </w:r>
          </w:p>
        </w:tc>
      </w:tr>
      <w:tr w:rsidR="00397D9B" w:rsidRPr="00397D9B" w:rsidTr="00397D9B">
        <w:trPr>
          <w:trHeight w:val="411"/>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b/>
              </w:rPr>
            </w:pPr>
            <w:r w:rsidRPr="00397D9B">
              <w:rPr>
                <w:rFonts w:ascii="Times New Roman" w:hAnsi="Times New Roman"/>
                <w:b/>
              </w:rPr>
              <w:t>Итого</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25</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16</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25</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lang w:val="en-US"/>
              </w:rPr>
            </w:pPr>
            <w:r w:rsidRPr="00397D9B">
              <w:rPr>
                <w:rFonts w:ascii="Times New Roman" w:hAnsi="Times New Roman"/>
                <w:b/>
              </w:rPr>
              <w:t>197</w:t>
            </w:r>
          </w:p>
        </w:tc>
      </w:tr>
      <w:tr w:rsidR="00397D9B" w:rsidRPr="00397D9B" w:rsidTr="00397D9B">
        <w:tc>
          <w:tcPr>
            <w:tcW w:w="4111" w:type="dxa"/>
            <w:gridSpan w:val="2"/>
            <w:tcBorders>
              <w:top w:val="single" w:sz="4" w:space="0" w:color="000000"/>
              <w:left w:val="single" w:sz="4" w:space="0" w:color="000000"/>
              <w:bottom w:val="single" w:sz="4" w:space="0" w:color="auto"/>
              <w:right w:val="nil"/>
            </w:tcBorders>
            <w:hideMark/>
          </w:tcPr>
          <w:p w:rsidR="00397D9B" w:rsidRPr="00397D9B" w:rsidRDefault="00397D9B" w:rsidP="00397D9B">
            <w:pPr>
              <w:pStyle w:val="aff"/>
              <w:rPr>
                <w:rFonts w:ascii="Times New Roman" w:hAnsi="Times New Roman"/>
                <w:b/>
              </w:rPr>
            </w:pPr>
            <w:r w:rsidRPr="00397D9B">
              <w:rPr>
                <w:rFonts w:ascii="Times New Roman" w:hAnsi="Times New Roman"/>
                <w:b/>
              </w:rPr>
              <w:t>Максимально допустимая недел</w:t>
            </w:r>
            <w:r w:rsidRPr="00397D9B">
              <w:rPr>
                <w:rFonts w:ascii="Times New Roman" w:hAnsi="Times New Roman"/>
                <w:b/>
              </w:rPr>
              <w:t>ь</w:t>
            </w:r>
            <w:r w:rsidRPr="00397D9B">
              <w:rPr>
                <w:rFonts w:ascii="Times New Roman" w:hAnsi="Times New Roman"/>
                <w:b/>
              </w:rPr>
              <w:t>ная нагрузка (при 5-дн. учебной неделе)</w:t>
            </w:r>
          </w:p>
        </w:tc>
        <w:tc>
          <w:tcPr>
            <w:tcW w:w="1701" w:type="dxa"/>
            <w:tcBorders>
              <w:top w:val="single" w:sz="4" w:space="0" w:color="000000"/>
              <w:left w:val="single" w:sz="4" w:space="0" w:color="000000"/>
              <w:bottom w:val="single" w:sz="4" w:space="0" w:color="auto"/>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22</w:t>
            </w:r>
          </w:p>
        </w:tc>
        <w:tc>
          <w:tcPr>
            <w:tcW w:w="709" w:type="dxa"/>
            <w:tcBorders>
              <w:top w:val="single" w:sz="4" w:space="0" w:color="000000"/>
              <w:left w:val="single" w:sz="4" w:space="0" w:color="000000"/>
              <w:bottom w:val="single" w:sz="4" w:space="0" w:color="auto"/>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25</w:t>
            </w:r>
          </w:p>
        </w:tc>
        <w:tc>
          <w:tcPr>
            <w:tcW w:w="992" w:type="dxa"/>
            <w:tcBorders>
              <w:top w:val="single" w:sz="4" w:space="0" w:color="000000"/>
              <w:left w:val="single" w:sz="4" w:space="0" w:color="000000"/>
              <w:bottom w:val="single" w:sz="4" w:space="0" w:color="auto"/>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25</w:t>
            </w:r>
          </w:p>
        </w:tc>
        <w:tc>
          <w:tcPr>
            <w:tcW w:w="1134" w:type="dxa"/>
            <w:tcBorders>
              <w:top w:val="single" w:sz="4" w:space="0" w:color="000000"/>
              <w:left w:val="single" w:sz="4" w:space="0" w:color="000000"/>
              <w:bottom w:val="single" w:sz="4" w:space="0" w:color="auto"/>
              <w:right w:val="single" w:sz="4" w:space="0" w:color="000000"/>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25</w:t>
            </w:r>
          </w:p>
        </w:tc>
        <w:tc>
          <w:tcPr>
            <w:tcW w:w="993" w:type="dxa"/>
            <w:tcBorders>
              <w:top w:val="single" w:sz="4" w:space="0" w:color="000000"/>
              <w:left w:val="single" w:sz="4" w:space="0" w:color="000000"/>
              <w:bottom w:val="single" w:sz="4" w:space="0" w:color="auto"/>
              <w:right w:val="single" w:sz="4" w:space="0" w:color="000000"/>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1</w:t>
            </w:r>
            <w:r w:rsidRPr="00397D9B">
              <w:rPr>
                <w:rFonts w:ascii="Times New Roman" w:hAnsi="Times New Roman"/>
                <w:b/>
                <w:lang w:val="en-US"/>
              </w:rPr>
              <w:t>9</w:t>
            </w:r>
            <w:r w:rsidRPr="00397D9B">
              <w:rPr>
                <w:rFonts w:ascii="Times New Roman" w:hAnsi="Times New Roman"/>
                <w:b/>
              </w:rPr>
              <w:t>7</w:t>
            </w:r>
          </w:p>
        </w:tc>
      </w:tr>
      <w:tr w:rsidR="00397D9B" w:rsidRPr="00397D9B" w:rsidTr="00397D9B">
        <w:tc>
          <w:tcPr>
            <w:tcW w:w="9640" w:type="dxa"/>
            <w:gridSpan w:val="7"/>
            <w:tcBorders>
              <w:top w:val="single" w:sz="4" w:space="0" w:color="auto"/>
              <w:left w:val="single" w:sz="4" w:space="0" w:color="auto"/>
              <w:bottom w:val="single" w:sz="4" w:space="0" w:color="auto"/>
              <w:right w:val="single" w:sz="4" w:space="0" w:color="auto"/>
            </w:tcBorders>
            <w:shd w:val="clear" w:color="auto" w:fill="BFBFBF"/>
            <w:hideMark/>
          </w:tcPr>
          <w:p w:rsidR="00397D9B" w:rsidRPr="00397D9B" w:rsidRDefault="00397D9B" w:rsidP="00397D9B">
            <w:pPr>
              <w:pStyle w:val="aff"/>
              <w:jc w:val="center"/>
              <w:rPr>
                <w:rFonts w:ascii="Times New Roman" w:hAnsi="Times New Roman"/>
                <w:i/>
                <w:iCs/>
              </w:rPr>
            </w:pPr>
            <w:r w:rsidRPr="00397D9B">
              <w:rPr>
                <w:rFonts w:ascii="Times New Roman" w:hAnsi="Times New Roman"/>
                <w:i/>
                <w:iCs/>
                <w:lang w:val="en-US"/>
              </w:rPr>
              <w:t>II</w:t>
            </w:r>
            <w:r w:rsidRPr="00397D9B">
              <w:rPr>
                <w:rFonts w:ascii="Times New Roman" w:hAnsi="Times New Roman"/>
                <w:i/>
                <w:iCs/>
              </w:rPr>
              <w:t>. Часть, формируемая участниками образовательных отношений</w:t>
            </w:r>
          </w:p>
        </w:tc>
      </w:tr>
      <w:tr w:rsidR="00397D9B" w:rsidRPr="00397D9B" w:rsidTr="00397D9B">
        <w:trPr>
          <w:trHeight w:val="335"/>
        </w:trPr>
        <w:tc>
          <w:tcPr>
            <w:tcW w:w="4111" w:type="dxa"/>
            <w:gridSpan w:val="2"/>
            <w:tcBorders>
              <w:top w:val="single" w:sz="4" w:space="0" w:color="auto"/>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Коррекционные курсы</w:t>
            </w:r>
          </w:p>
        </w:tc>
        <w:tc>
          <w:tcPr>
            <w:tcW w:w="1701" w:type="dxa"/>
            <w:tcBorders>
              <w:top w:val="single" w:sz="4" w:space="0" w:color="auto"/>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V</w:t>
            </w:r>
          </w:p>
        </w:tc>
        <w:tc>
          <w:tcPr>
            <w:tcW w:w="709" w:type="dxa"/>
            <w:tcBorders>
              <w:top w:val="single" w:sz="4" w:space="0" w:color="auto"/>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VIII</w:t>
            </w:r>
          </w:p>
        </w:tc>
        <w:tc>
          <w:tcPr>
            <w:tcW w:w="992" w:type="dxa"/>
            <w:tcBorders>
              <w:top w:val="single" w:sz="4" w:space="0" w:color="auto"/>
              <w:left w:val="single" w:sz="4" w:space="0" w:color="000000"/>
              <w:bottom w:val="single" w:sz="4" w:space="0" w:color="000000"/>
              <w:right w:val="nil"/>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 xml:space="preserve">VIII </w:t>
            </w:r>
            <w:r w:rsidRPr="00397D9B">
              <w:rPr>
                <w:rFonts w:ascii="Times New Roman" w:hAnsi="Times New Roman"/>
                <w:b/>
                <w:sz w:val="20"/>
              </w:rPr>
              <w:t>(ТНМР)</w:t>
            </w:r>
          </w:p>
        </w:tc>
        <w:tc>
          <w:tcPr>
            <w:tcW w:w="1134" w:type="dxa"/>
            <w:tcBorders>
              <w:top w:val="single" w:sz="4" w:space="0" w:color="auto"/>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lang w:val="en-US"/>
              </w:rPr>
            </w:pPr>
            <w:r w:rsidRPr="00397D9B">
              <w:rPr>
                <w:rFonts w:ascii="Times New Roman" w:hAnsi="Times New Roman"/>
                <w:b/>
              </w:rPr>
              <w:t>XI</w:t>
            </w:r>
          </w:p>
        </w:tc>
        <w:tc>
          <w:tcPr>
            <w:tcW w:w="993" w:type="dxa"/>
            <w:tcBorders>
              <w:top w:val="single" w:sz="4" w:space="0" w:color="auto"/>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Всего</w:t>
            </w:r>
          </w:p>
        </w:tc>
      </w:tr>
      <w:tr w:rsidR="00397D9B" w:rsidRPr="00397D9B" w:rsidTr="00397D9B">
        <w:trPr>
          <w:trHeight w:val="335"/>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1. Сенсорное развитие</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17</w:t>
            </w:r>
          </w:p>
        </w:tc>
      </w:tr>
      <w:tr w:rsidR="00397D9B" w:rsidRPr="00397D9B" w:rsidTr="00397D9B">
        <w:trPr>
          <w:trHeight w:val="412"/>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2. Предметно-практические действия</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2</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3</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17</w:t>
            </w:r>
          </w:p>
        </w:tc>
      </w:tr>
      <w:tr w:rsidR="00397D9B" w:rsidRPr="00397D9B" w:rsidTr="00397D9B">
        <w:trPr>
          <w:trHeight w:val="415"/>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3. Двигательное развитие</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1</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16</w:t>
            </w:r>
          </w:p>
        </w:tc>
      </w:tr>
      <w:tr w:rsidR="00397D9B" w:rsidRPr="00397D9B" w:rsidTr="00397D9B">
        <w:trPr>
          <w:trHeight w:val="409"/>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4. Альтернативная коммуникация</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16</w:t>
            </w:r>
          </w:p>
        </w:tc>
      </w:tr>
      <w:tr w:rsidR="00397D9B" w:rsidRPr="00397D9B" w:rsidTr="00397D9B">
        <w:trPr>
          <w:trHeight w:val="415"/>
        </w:trPr>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b/>
              </w:rPr>
            </w:pPr>
            <w:r w:rsidRPr="00397D9B">
              <w:rPr>
                <w:rFonts w:ascii="Times New Roman" w:hAnsi="Times New Roman"/>
                <w:b/>
              </w:rPr>
              <w:t>Итого коррекционные курсы</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5</w:t>
            </w: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5</w:t>
            </w: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b/>
                <w:lang w:val="en-US"/>
              </w:rPr>
            </w:pPr>
            <w:r w:rsidRPr="00397D9B">
              <w:rPr>
                <w:rFonts w:ascii="Times New Roman" w:hAnsi="Times New Roman"/>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66</w:t>
            </w:r>
          </w:p>
        </w:tc>
      </w:tr>
      <w:tr w:rsidR="00397D9B" w:rsidRPr="00397D9B" w:rsidTr="00397D9B">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rPr>
            </w:pPr>
            <w:r w:rsidRPr="00397D9B">
              <w:rPr>
                <w:rFonts w:ascii="Times New Roman" w:hAnsi="Times New Roman"/>
              </w:rPr>
              <w:t xml:space="preserve">Внеурочная деятельность: 5 дней - </w:t>
            </w:r>
          </w:p>
          <w:p w:rsidR="00397D9B" w:rsidRPr="00397D9B" w:rsidRDefault="00397D9B" w:rsidP="00397D9B">
            <w:pPr>
              <w:pStyle w:val="aff"/>
              <w:rPr>
                <w:rFonts w:ascii="Times New Roman" w:hAnsi="Times New Roman"/>
              </w:rPr>
            </w:pPr>
            <w:r w:rsidRPr="00397D9B">
              <w:rPr>
                <w:rFonts w:ascii="Times New Roman" w:hAnsi="Times New Roman"/>
              </w:rPr>
              <w:t>-</w:t>
            </w: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6</w:t>
            </w:r>
          </w:p>
          <w:p w:rsidR="00397D9B" w:rsidRPr="00397D9B" w:rsidRDefault="00397D9B" w:rsidP="00397D9B">
            <w:pPr>
              <w:pStyle w:val="aff"/>
              <w:jc w:val="center"/>
              <w:rPr>
                <w:rFonts w:ascii="Times New Roman" w:hAnsi="Times New Roman"/>
              </w:rPr>
            </w:pP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8</w:t>
            </w:r>
          </w:p>
          <w:p w:rsidR="00397D9B" w:rsidRPr="00397D9B" w:rsidRDefault="00397D9B" w:rsidP="00397D9B">
            <w:pPr>
              <w:pStyle w:val="aff"/>
              <w:jc w:val="center"/>
              <w:rPr>
                <w:rFonts w:ascii="Times New Roman" w:hAnsi="Times New Roman"/>
              </w:rPr>
            </w:pP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rPr>
            </w:pPr>
            <w:r w:rsidRPr="00397D9B">
              <w:rPr>
                <w:rFonts w:ascii="Times New Roman" w:hAnsi="Times New Roman"/>
              </w:rPr>
              <w:t>8</w:t>
            </w:r>
          </w:p>
          <w:p w:rsidR="00397D9B" w:rsidRPr="00397D9B" w:rsidRDefault="00397D9B" w:rsidP="00397D9B">
            <w:pPr>
              <w:pStyle w:val="aff"/>
              <w:jc w:val="center"/>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lang w:val="en-US"/>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rPr>
            </w:pPr>
            <w:r w:rsidRPr="00397D9B">
              <w:rPr>
                <w:rFonts w:ascii="Times New Roman" w:hAnsi="Times New Roman"/>
              </w:rPr>
              <w:t>62/</w:t>
            </w:r>
          </w:p>
          <w:p w:rsidR="00397D9B" w:rsidRPr="00397D9B" w:rsidRDefault="00397D9B" w:rsidP="00397D9B">
            <w:pPr>
              <w:pStyle w:val="aff"/>
              <w:jc w:val="center"/>
              <w:rPr>
                <w:rFonts w:ascii="Times New Roman" w:hAnsi="Times New Roman"/>
              </w:rPr>
            </w:pPr>
            <w:r w:rsidRPr="00397D9B">
              <w:rPr>
                <w:rFonts w:ascii="Times New Roman" w:hAnsi="Times New Roman"/>
              </w:rPr>
              <w:t>120/</w:t>
            </w:r>
          </w:p>
          <w:p w:rsidR="00397D9B" w:rsidRPr="00397D9B" w:rsidRDefault="00397D9B" w:rsidP="00397D9B">
            <w:pPr>
              <w:pStyle w:val="aff"/>
              <w:jc w:val="center"/>
              <w:rPr>
                <w:rFonts w:ascii="Times New Roman" w:hAnsi="Times New Roman"/>
              </w:rPr>
            </w:pPr>
            <w:r w:rsidRPr="00397D9B">
              <w:rPr>
                <w:rFonts w:ascii="Times New Roman" w:hAnsi="Times New Roman"/>
              </w:rPr>
              <w:t>280</w:t>
            </w:r>
          </w:p>
        </w:tc>
      </w:tr>
      <w:tr w:rsidR="00397D9B" w:rsidRPr="00397D9B" w:rsidTr="00397D9B">
        <w:tc>
          <w:tcPr>
            <w:tcW w:w="4111" w:type="dxa"/>
            <w:gridSpan w:val="2"/>
            <w:tcBorders>
              <w:top w:val="single" w:sz="4" w:space="0" w:color="000000"/>
              <w:left w:val="single" w:sz="4" w:space="0" w:color="000000"/>
              <w:bottom w:val="single" w:sz="4" w:space="0" w:color="000000"/>
              <w:right w:val="nil"/>
            </w:tcBorders>
            <w:hideMark/>
          </w:tcPr>
          <w:p w:rsidR="00397D9B" w:rsidRPr="00397D9B" w:rsidRDefault="00397D9B" w:rsidP="00397D9B">
            <w:pPr>
              <w:pStyle w:val="aff"/>
              <w:rPr>
                <w:rFonts w:ascii="Times New Roman" w:hAnsi="Times New Roman"/>
                <w:b/>
              </w:rPr>
            </w:pPr>
            <w:r w:rsidRPr="00397D9B">
              <w:rPr>
                <w:rFonts w:ascii="Times New Roman" w:hAnsi="Times New Roman"/>
                <w:b/>
              </w:rPr>
              <w:t xml:space="preserve">Всего к финансированию 5 дней - </w:t>
            </w:r>
          </w:p>
          <w:p w:rsidR="00397D9B" w:rsidRPr="00397D9B" w:rsidRDefault="00397D9B" w:rsidP="00397D9B">
            <w:pPr>
              <w:pStyle w:val="aff"/>
              <w:rPr>
                <w:rFonts w:ascii="Times New Roman" w:hAnsi="Times New Roman"/>
                <w:b/>
              </w:rPr>
            </w:pPr>
          </w:p>
        </w:tc>
        <w:tc>
          <w:tcPr>
            <w:tcW w:w="1701"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31</w:t>
            </w:r>
          </w:p>
          <w:p w:rsidR="00397D9B" w:rsidRPr="00397D9B" w:rsidRDefault="00397D9B" w:rsidP="00397D9B">
            <w:pPr>
              <w:pStyle w:val="aff"/>
              <w:jc w:val="center"/>
              <w:rPr>
                <w:rFonts w:ascii="Times New Roman" w:hAnsi="Times New Roman"/>
                <w:b/>
              </w:rPr>
            </w:pPr>
          </w:p>
        </w:tc>
        <w:tc>
          <w:tcPr>
            <w:tcW w:w="709"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38</w:t>
            </w:r>
          </w:p>
          <w:p w:rsidR="00397D9B" w:rsidRPr="00397D9B" w:rsidRDefault="00397D9B" w:rsidP="00397D9B">
            <w:pPr>
              <w:pStyle w:val="aff"/>
              <w:jc w:val="center"/>
              <w:rPr>
                <w:rFonts w:ascii="Times New Roman" w:hAnsi="Times New Roman"/>
                <w:b/>
              </w:rPr>
            </w:pPr>
          </w:p>
        </w:tc>
        <w:tc>
          <w:tcPr>
            <w:tcW w:w="992" w:type="dxa"/>
            <w:tcBorders>
              <w:top w:val="single" w:sz="4" w:space="0" w:color="000000"/>
              <w:left w:val="single" w:sz="4" w:space="0" w:color="000000"/>
              <w:bottom w:val="single" w:sz="4" w:space="0" w:color="000000"/>
              <w:right w:val="nil"/>
            </w:tcBorders>
            <w:hideMark/>
          </w:tcPr>
          <w:p w:rsidR="00397D9B" w:rsidRPr="00397D9B" w:rsidRDefault="00397D9B" w:rsidP="00397D9B">
            <w:pPr>
              <w:pStyle w:val="aff"/>
              <w:jc w:val="center"/>
              <w:rPr>
                <w:rFonts w:ascii="Times New Roman" w:hAnsi="Times New Roman"/>
                <w:b/>
              </w:rPr>
            </w:pPr>
            <w:r w:rsidRPr="00397D9B">
              <w:rPr>
                <w:rFonts w:ascii="Times New Roman" w:hAnsi="Times New Roman"/>
                <w:b/>
              </w:rPr>
              <w:t xml:space="preserve">28 </w:t>
            </w:r>
          </w:p>
          <w:p w:rsidR="00397D9B" w:rsidRPr="00397D9B" w:rsidRDefault="00397D9B" w:rsidP="00397D9B">
            <w:pPr>
              <w:pStyle w:val="aff"/>
              <w:jc w:val="center"/>
              <w:rPr>
                <w:rFonts w:ascii="Times New Roman" w:hAnsi="Times New Roman"/>
                <w:b/>
              </w:rPr>
            </w:pPr>
          </w:p>
        </w:tc>
        <w:tc>
          <w:tcPr>
            <w:tcW w:w="1134" w:type="dxa"/>
            <w:tcBorders>
              <w:top w:val="single" w:sz="4" w:space="0" w:color="000000"/>
              <w:left w:val="single" w:sz="4" w:space="0" w:color="000000"/>
              <w:bottom w:val="single" w:sz="4" w:space="0" w:color="000000"/>
              <w:right w:val="single" w:sz="4" w:space="0" w:color="000000"/>
            </w:tcBorders>
            <w:hideMark/>
          </w:tcPr>
          <w:p w:rsidR="00397D9B" w:rsidRPr="00397D9B" w:rsidRDefault="00397D9B" w:rsidP="00397D9B">
            <w:pPr>
              <w:pStyle w:val="aff"/>
              <w:jc w:val="center"/>
              <w:rPr>
                <w:rFonts w:ascii="Times New Roman" w:hAnsi="Times New Roman"/>
                <w:b/>
                <w:lang w:val="en-US"/>
              </w:rPr>
            </w:pPr>
          </w:p>
        </w:tc>
        <w:tc>
          <w:tcPr>
            <w:tcW w:w="993" w:type="dxa"/>
            <w:tcBorders>
              <w:top w:val="single" w:sz="4" w:space="0" w:color="000000"/>
              <w:left w:val="single" w:sz="4" w:space="0" w:color="000000"/>
              <w:bottom w:val="single" w:sz="4" w:space="0" w:color="000000"/>
              <w:right w:val="single" w:sz="4" w:space="0" w:color="000000"/>
            </w:tcBorders>
          </w:tcPr>
          <w:p w:rsidR="00397D9B" w:rsidRPr="00397D9B" w:rsidRDefault="00397D9B" w:rsidP="00397D9B">
            <w:pPr>
              <w:pStyle w:val="aff"/>
              <w:jc w:val="center"/>
              <w:rPr>
                <w:rFonts w:ascii="Times New Roman" w:hAnsi="Times New Roman"/>
                <w:b/>
              </w:rPr>
            </w:pPr>
            <w:r w:rsidRPr="00397D9B">
              <w:rPr>
                <w:rFonts w:ascii="Times New Roman" w:hAnsi="Times New Roman"/>
                <w:b/>
              </w:rPr>
              <w:t>325/</w:t>
            </w:r>
          </w:p>
          <w:p w:rsidR="00397D9B" w:rsidRPr="00397D9B" w:rsidRDefault="00397D9B" w:rsidP="00397D9B">
            <w:pPr>
              <w:pStyle w:val="aff"/>
              <w:jc w:val="center"/>
              <w:rPr>
                <w:rFonts w:ascii="Times New Roman" w:hAnsi="Times New Roman"/>
                <w:b/>
              </w:rPr>
            </w:pPr>
            <w:r w:rsidRPr="00397D9B">
              <w:rPr>
                <w:rFonts w:ascii="Times New Roman" w:hAnsi="Times New Roman"/>
                <w:b/>
              </w:rPr>
              <w:t>383/</w:t>
            </w:r>
          </w:p>
          <w:p w:rsidR="00397D9B" w:rsidRPr="00397D9B" w:rsidRDefault="00397D9B" w:rsidP="00397D9B">
            <w:pPr>
              <w:pStyle w:val="aff"/>
              <w:jc w:val="center"/>
              <w:rPr>
                <w:rFonts w:ascii="Times New Roman" w:hAnsi="Times New Roman"/>
                <w:b/>
              </w:rPr>
            </w:pPr>
            <w:r w:rsidRPr="00397D9B">
              <w:rPr>
                <w:rFonts w:ascii="Times New Roman" w:hAnsi="Times New Roman"/>
                <w:b/>
              </w:rPr>
              <w:t>543</w:t>
            </w:r>
          </w:p>
        </w:tc>
      </w:tr>
    </w:tbl>
    <w:p w:rsidR="00397D9B" w:rsidRPr="00397D9B" w:rsidRDefault="00397D9B" w:rsidP="005A7912">
      <w:pPr>
        <w:suppressAutoHyphens/>
        <w:autoSpaceDN w:val="0"/>
        <w:spacing w:after="0" w:line="240" w:lineRule="auto"/>
        <w:jc w:val="center"/>
        <w:rPr>
          <w:rFonts w:ascii="Times New Roman" w:eastAsia="Times New Roman" w:hAnsi="Times New Roman" w:cs="Times New Roman"/>
          <w:b/>
          <w:sz w:val="24"/>
          <w:szCs w:val="24"/>
          <w:lang w:eastAsia="ar-SA"/>
        </w:rPr>
      </w:pPr>
    </w:p>
    <w:p w:rsidR="00DB050D" w:rsidRPr="00397D9B" w:rsidRDefault="00DB050D" w:rsidP="00DB050D">
      <w:pPr>
        <w:shd w:val="clear" w:color="auto" w:fill="FFFFFF"/>
        <w:spacing w:after="0" w:line="240" w:lineRule="auto"/>
        <w:rPr>
          <w:rFonts w:ascii="Times New Roman" w:eastAsia="Calibri" w:hAnsi="Times New Roman" w:cs="Times New Roman"/>
          <w:color w:val="000000"/>
          <w:sz w:val="24"/>
          <w:szCs w:val="24"/>
          <w:lang w:eastAsia="ru-RU"/>
        </w:rPr>
      </w:pPr>
    </w:p>
    <w:p w:rsidR="00DB050D" w:rsidRPr="00397D9B" w:rsidRDefault="00DB050D" w:rsidP="00DB050D">
      <w:pPr>
        <w:shd w:val="clear" w:color="auto" w:fill="FFFFFF"/>
        <w:spacing w:after="0" w:line="240" w:lineRule="auto"/>
        <w:rPr>
          <w:rFonts w:ascii="Times New Roman" w:eastAsia="Calibri" w:hAnsi="Times New Roman" w:cs="Times New Roman"/>
          <w:color w:val="000000"/>
          <w:sz w:val="24"/>
          <w:szCs w:val="24"/>
          <w:lang w:eastAsia="ru-RU"/>
        </w:rPr>
      </w:pPr>
    </w:p>
    <w:p w:rsidR="00DB050D" w:rsidRPr="00397D9B" w:rsidRDefault="00DB050D" w:rsidP="00DB050D">
      <w:pPr>
        <w:shd w:val="clear" w:color="auto" w:fill="FFFFFF"/>
        <w:spacing w:after="0" w:line="240" w:lineRule="auto"/>
        <w:rPr>
          <w:rFonts w:ascii="Times New Roman" w:eastAsia="Calibri" w:hAnsi="Times New Roman" w:cs="Times New Roman"/>
          <w:color w:val="000000"/>
          <w:sz w:val="24"/>
          <w:szCs w:val="24"/>
          <w:lang w:eastAsia="ru-RU"/>
        </w:rPr>
      </w:pPr>
    </w:p>
    <w:p w:rsidR="00DB050D" w:rsidRPr="00397D9B"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r w:rsidRPr="00397D9B">
        <w:rPr>
          <w:rFonts w:ascii="Times New Roman" w:eastAsia="Calibri" w:hAnsi="Times New Roman" w:cs="Times New Roman"/>
          <w:color w:val="000000"/>
          <w:sz w:val="24"/>
          <w:szCs w:val="24"/>
          <w:lang w:eastAsia="ru-RU"/>
        </w:rPr>
        <w:t xml:space="preserve">Процесс </w:t>
      </w:r>
      <w:proofErr w:type="gramStart"/>
      <w:r w:rsidRPr="00397D9B">
        <w:rPr>
          <w:rFonts w:ascii="Times New Roman" w:eastAsia="Calibri" w:hAnsi="Times New Roman" w:cs="Times New Roman"/>
          <w:color w:val="000000"/>
          <w:sz w:val="24"/>
          <w:szCs w:val="24"/>
          <w:lang w:eastAsia="ru-RU"/>
        </w:rPr>
        <w:t>обучения по предметам</w:t>
      </w:r>
      <w:proofErr w:type="gramEnd"/>
      <w:r w:rsidRPr="00397D9B">
        <w:rPr>
          <w:rFonts w:ascii="Times New Roman" w:eastAsia="Calibri" w:hAnsi="Times New Roman" w:cs="Times New Roman"/>
          <w:color w:val="000000"/>
          <w:sz w:val="24"/>
          <w:szCs w:val="24"/>
          <w:lang w:eastAsia="ru-RU"/>
        </w:rPr>
        <w:t xml:space="preserve"> организуется  в форме  урока. Урок  проводится для всего класса  или группы обучающихся, что зависит от индивидуально – типологических возможностей, особенностей обучающихся, заключения ЦПМК, ИПРА инвалида.</w:t>
      </w:r>
    </w:p>
    <w:p w:rsidR="00DB050D" w:rsidRPr="00397D9B"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p>
    <w:p w:rsidR="00DB050D" w:rsidRPr="00217456"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r w:rsidRPr="00397D9B">
        <w:rPr>
          <w:rFonts w:ascii="Times New Roman" w:eastAsia="Calibri" w:hAnsi="Times New Roman" w:cs="Times New Roman"/>
          <w:color w:val="000000"/>
          <w:sz w:val="24"/>
          <w:szCs w:val="24"/>
          <w:lang w:eastAsia="ru-RU"/>
        </w:rPr>
        <w:t>Коррекционные курсы реализуются в форме групповых и индивидуальных занятий по специально  утвержденному графику. Выбор коррекционных курсов для каждого</w:t>
      </w:r>
      <w:r w:rsidRPr="00217456">
        <w:rPr>
          <w:rFonts w:ascii="Times New Roman" w:eastAsia="Calibri" w:hAnsi="Times New Roman" w:cs="Times New Roman"/>
          <w:color w:val="000000"/>
          <w:sz w:val="24"/>
          <w:szCs w:val="24"/>
          <w:lang w:eastAsia="ru-RU"/>
        </w:rPr>
        <w:t xml:space="preserve"> обучающегося и их соотношение зависит  от  рекомендаций ЦПМК, ИПРА инвалида. </w:t>
      </w:r>
    </w:p>
    <w:p w:rsidR="00DB050D" w:rsidRPr="00217456"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p>
    <w:p w:rsidR="00DB050D" w:rsidRPr="00217456"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r w:rsidRPr="00217456">
        <w:rPr>
          <w:rFonts w:ascii="Times New Roman" w:eastAsia="Calibri" w:hAnsi="Times New Roman" w:cs="Times New Roman"/>
          <w:color w:val="000000"/>
          <w:sz w:val="24"/>
          <w:szCs w:val="24"/>
          <w:lang w:eastAsia="ru-RU"/>
        </w:rPr>
        <w:t xml:space="preserve">Продолжительность проведения коррекционного занятия  варьируется с учетом психофизического состояния ученика до 25 минут. </w:t>
      </w:r>
    </w:p>
    <w:p w:rsidR="00DB050D" w:rsidRPr="00217456"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r w:rsidRPr="00217456">
        <w:rPr>
          <w:rFonts w:ascii="Times New Roman" w:eastAsia="Calibri" w:hAnsi="Times New Roman" w:cs="Times New Roman"/>
          <w:color w:val="000000"/>
          <w:sz w:val="24"/>
          <w:szCs w:val="24"/>
          <w:lang w:eastAsia="ru-RU"/>
        </w:rPr>
        <w:t xml:space="preserve">Процесс обучения </w:t>
      </w:r>
      <w:proofErr w:type="gramStart"/>
      <w:r w:rsidRPr="00217456">
        <w:rPr>
          <w:rFonts w:ascii="Times New Roman" w:eastAsia="Calibri" w:hAnsi="Times New Roman" w:cs="Times New Roman"/>
          <w:color w:val="000000"/>
          <w:sz w:val="24"/>
          <w:szCs w:val="24"/>
          <w:lang w:eastAsia="ru-RU"/>
        </w:rPr>
        <w:t>по</w:t>
      </w:r>
      <w:proofErr w:type="gramEnd"/>
      <w:r w:rsidRPr="00217456">
        <w:rPr>
          <w:rFonts w:ascii="Times New Roman" w:eastAsia="Calibri" w:hAnsi="Times New Roman" w:cs="Times New Roman"/>
          <w:color w:val="000000"/>
          <w:sz w:val="24"/>
          <w:szCs w:val="24"/>
          <w:lang w:eastAsia="ru-RU"/>
        </w:rPr>
        <w:t xml:space="preserve"> </w:t>
      </w:r>
      <w:proofErr w:type="gramStart"/>
      <w:r w:rsidRPr="00217456">
        <w:rPr>
          <w:rFonts w:ascii="Times New Roman" w:eastAsia="Calibri" w:hAnsi="Times New Roman" w:cs="Times New Roman"/>
          <w:color w:val="000000"/>
          <w:sz w:val="24"/>
          <w:szCs w:val="24"/>
          <w:lang w:eastAsia="ru-RU"/>
        </w:rPr>
        <w:t>предметами</w:t>
      </w:r>
      <w:proofErr w:type="gramEnd"/>
      <w:r w:rsidRPr="00217456">
        <w:rPr>
          <w:rFonts w:ascii="Times New Roman" w:eastAsia="Calibri" w:hAnsi="Times New Roman" w:cs="Times New Roman"/>
          <w:color w:val="000000"/>
          <w:sz w:val="24"/>
          <w:szCs w:val="24"/>
          <w:lang w:eastAsia="ru-RU"/>
        </w:rPr>
        <w:t xml:space="preserve"> коррекционным курсам организуется в форме групповых и индивидуальных занятий, продолжител</w:t>
      </w:r>
      <w:r w:rsidR="00C04322">
        <w:rPr>
          <w:rFonts w:ascii="Times New Roman" w:eastAsia="Calibri" w:hAnsi="Times New Roman" w:cs="Times New Roman"/>
          <w:color w:val="000000"/>
          <w:sz w:val="24"/>
          <w:szCs w:val="24"/>
          <w:lang w:eastAsia="ru-RU"/>
        </w:rPr>
        <w:t>ьность которых варьируется до  4</w:t>
      </w:r>
      <w:r w:rsidRPr="00217456">
        <w:rPr>
          <w:rFonts w:ascii="Times New Roman" w:eastAsia="Calibri" w:hAnsi="Times New Roman" w:cs="Times New Roman"/>
          <w:color w:val="000000"/>
          <w:sz w:val="24"/>
          <w:szCs w:val="24"/>
          <w:lang w:eastAsia="ru-RU"/>
        </w:rPr>
        <w:t>0 минут.</w:t>
      </w:r>
    </w:p>
    <w:p w:rsidR="00DB050D" w:rsidRPr="00217456" w:rsidRDefault="00DB050D" w:rsidP="00C04322">
      <w:pPr>
        <w:shd w:val="clear" w:color="auto" w:fill="FFFFFF"/>
        <w:spacing w:after="0" w:line="240" w:lineRule="auto"/>
        <w:jc w:val="both"/>
        <w:rPr>
          <w:rFonts w:ascii="Times New Roman" w:eastAsia="Calibri" w:hAnsi="Times New Roman" w:cs="Times New Roman"/>
          <w:color w:val="000000"/>
          <w:sz w:val="24"/>
          <w:szCs w:val="24"/>
          <w:lang w:eastAsia="ru-RU"/>
        </w:rPr>
      </w:pPr>
      <w:r w:rsidRPr="00217456">
        <w:rPr>
          <w:rFonts w:ascii="Times New Roman" w:eastAsia="Calibri" w:hAnsi="Times New Roman" w:cs="Times New Roman"/>
          <w:color w:val="000000"/>
          <w:sz w:val="24"/>
          <w:szCs w:val="24"/>
          <w:lang w:eastAsia="ru-RU"/>
        </w:rPr>
        <w:t xml:space="preserve">Предусмотрены дополнительные каникулы для </w:t>
      </w:r>
      <w:proofErr w:type="gramStart"/>
      <w:r w:rsidRPr="00217456">
        <w:rPr>
          <w:rFonts w:ascii="Times New Roman" w:eastAsia="Calibri" w:hAnsi="Times New Roman" w:cs="Times New Roman"/>
          <w:color w:val="000000"/>
          <w:sz w:val="24"/>
          <w:szCs w:val="24"/>
          <w:lang w:eastAsia="ru-RU"/>
        </w:rPr>
        <w:t>обучающихся</w:t>
      </w:r>
      <w:proofErr w:type="gramEnd"/>
      <w:r w:rsidRPr="00217456">
        <w:rPr>
          <w:rFonts w:ascii="Times New Roman" w:eastAsia="Calibri" w:hAnsi="Times New Roman" w:cs="Times New Roman"/>
          <w:color w:val="000000"/>
          <w:sz w:val="24"/>
          <w:szCs w:val="24"/>
          <w:lang w:eastAsia="ru-RU"/>
        </w:rPr>
        <w:t xml:space="preserve"> класса с тяжелыми и множественными нар</w:t>
      </w:r>
      <w:r w:rsidR="00C04322">
        <w:rPr>
          <w:rFonts w:ascii="Times New Roman" w:eastAsia="Calibri" w:hAnsi="Times New Roman" w:cs="Times New Roman"/>
          <w:color w:val="000000"/>
          <w:sz w:val="24"/>
          <w:szCs w:val="24"/>
          <w:lang w:eastAsia="ru-RU"/>
        </w:rPr>
        <w:t xml:space="preserve">ушениями развития по решении. </w:t>
      </w:r>
      <w:proofErr w:type="spellStart"/>
      <w:r w:rsidR="00C04322">
        <w:rPr>
          <w:rFonts w:ascii="Times New Roman" w:eastAsia="Calibri" w:hAnsi="Times New Roman" w:cs="Times New Roman"/>
          <w:color w:val="000000"/>
          <w:sz w:val="24"/>
          <w:szCs w:val="24"/>
          <w:lang w:eastAsia="ru-RU"/>
        </w:rPr>
        <w:t>П</w:t>
      </w:r>
      <w:r w:rsidRPr="00217456">
        <w:rPr>
          <w:rFonts w:ascii="Times New Roman" w:eastAsia="Calibri" w:hAnsi="Times New Roman" w:cs="Times New Roman"/>
          <w:color w:val="000000"/>
          <w:sz w:val="24"/>
          <w:szCs w:val="24"/>
          <w:lang w:eastAsia="ru-RU"/>
        </w:rPr>
        <w:t>Пк</w:t>
      </w:r>
      <w:proofErr w:type="spellEnd"/>
    </w:p>
    <w:p w:rsidR="005A7912" w:rsidRPr="00217456" w:rsidRDefault="005A7912" w:rsidP="00C04322">
      <w:pPr>
        <w:suppressAutoHyphens/>
        <w:autoSpaceDN w:val="0"/>
        <w:spacing w:after="0" w:line="240" w:lineRule="auto"/>
        <w:jc w:val="both"/>
        <w:rPr>
          <w:rFonts w:ascii="Times New Roman" w:eastAsia="Times New Roman" w:hAnsi="Times New Roman" w:cs="Times New Roman"/>
          <w:b/>
          <w:sz w:val="24"/>
          <w:szCs w:val="24"/>
          <w:lang w:eastAsia="ar-SA"/>
        </w:rPr>
      </w:pPr>
    </w:p>
    <w:p w:rsidR="005A7912" w:rsidRPr="00217456" w:rsidRDefault="005A7912" w:rsidP="005A7912">
      <w:pPr>
        <w:suppressAutoHyphens/>
        <w:autoSpaceDN w:val="0"/>
        <w:spacing w:after="0" w:line="240" w:lineRule="auto"/>
        <w:jc w:val="center"/>
        <w:rPr>
          <w:rFonts w:ascii="Times New Roman" w:eastAsia="Times New Roman" w:hAnsi="Times New Roman" w:cs="Times New Roman"/>
          <w:b/>
          <w:sz w:val="24"/>
          <w:szCs w:val="24"/>
          <w:lang w:eastAsia="ar-SA"/>
        </w:rPr>
      </w:pPr>
    </w:p>
    <w:p w:rsidR="00D80EB6" w:rsidRPr="00217456" w:rsidRDefault="00D80E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w:t>
      </w:r>
    </w:p>
    <w:p w:rsidR="00D80EB6" w:rsidRPr="00217456" w:rsidRDefault="00D80EB6" w:rsidP="005A7912">
      <w:pPr>
        <w:suppressAutoHyphens/>
        <w:autoSpaceDN w:val="0"/>
        <w:spacing w:after="0" w:line="240" w:lineRule="auto"/>
        <w:jc w:val="center"/>
        <w:rPr>
          <w:rFonts w:ascii="Times New Roman" w:eastAsia="Times New Roman" w:hAnsi="Times New Roman" w:cs="Times New Roman"/>
          <w:sz w:val="24"/>
          <w:szCs w:val="24"/>
          <w:lang w:eastAsia="ar-SA"/>
        </w:rPr>
      </w:pPr>
      <w:r w:rsidRPr="00217456">
        <w:rPr>
          <w:rFonts w:ascii="Times New Roman" w:eastAsia="Times New Roman" w:hAnsi="Times New Roman" w:cs="Times New Roman"/>
          <w:b/>
          <w:sz w:val="24"/>
          <w:szCs w:val="24"/>
          <w:lang w:eastAsia="ar-SA"/>
        </w:rPr>
        <w:t>(интеллектуальными нарушениями), тяжелыми и множественными нарушениями развития (вариант 2)</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caps/>
          <w:sz w:val="24"/>
          <w:szCs w:val="24"/>
          <w:lang w:eastAsia="ar-SA"/>
        </w:rPr>
      </w:pPr>
      <w:bookmarkStart w:id="1" w:name="_Toc226190167"/>
      <w:bookmarkStart w:id="2" w:name="_Toc226190323"/>
      <w:bookmarkStart w:id="3" w:name="_Toc226190373"/>
      <w:bookmarkStart w:id="4" w:name="_Toc236725319"/>
      <w:bookmarkEnd w:id="1"/>
      <w:bookmarkEnd w:id="2"/>
      <w:bookmarkEnd w:id="3"/>
      <w:bookmarkEnd w:id="4"/>
      <w:r w:rsidRPr="00217456">
        <w:rPr>
          <w:rFonts w:ascii="Times New Roman" w:eastAsia="Times New Roman" w:hAnsi="Times New Roman" w:cs="Times New Roman"/>
          <w:sz w:val="24"/>
          <w:szCs w:val="24"/>
          <w:lang w:eastAsia="ar-SA"/>
        </w:rPr>
        <w:t xml:space="preserve">Условия получения образования </w:t>
      </w:r>
      <w:proofErr w:type="gramStart"/>
      <w:r w:rsidRPr="00217456">
        <w:rPr>
          <w:rFonts w:ascii="Times New Roman" w:eastAsia="Times New Roman" w:hAnsi="Times New Roman" w:cs="Times New Roman"/>
          <w:sz w:val="24"/>
          <w:szCs w:val="24"/>
          <w:lang w:eastAsia="ar-SA"/>
        </w:rPr>
        <w:t>обучающимися</w:t>
      </w:r>
      <w:proofErr w:type="gramEnd"/>
      <w:r w:rsidRPr="00217456">
        <w:rPr>
          <w:rFonts w:ascii="Times New Roman" w:eastAsia="Times New Roman" w:hAnsi="Times New Roman" w:cs="Times New Roman"/>
          <w:sz w:val="24"/>
          <w:szCs w:val="24"/>
          <w:lang w:eastAsia="ar-SA"/>
        </w:rPr>
        <w:t xml:space="preserve">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D80EB6" w:rsidRPr="00217456" w:rsidRDefault="00D80EB6" w:rsidP="005A7912">
      <w:pPr>
        <w:suppressAutoHyphens/>
        <w:autoSpaceDN w:val="0"/>
        <w:spacing w:after="0" w:line="240" w:lineRule="auto"/>
        <w:rPr>
          <w:rFonts w:ascii="Times New Roman" w:eastAsia="Times New Roman" w:hAnsi="Times New Roman" w:cs="Times New Roman"/>
          <w:b/>
          <w:sz w:val="24"/>
          <w:szCs w:val="24"/>
          <w:lang w:eastAsia="ar-SA"/>
        </w:rPr>
      </w:pPr>
    </w:p>
    <w:p w:rsidR="00D80EB6" w:rsidRPr="00217456" w:rsidRDefault="00D80E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Кадровые условия реализации адаптированной основной общеобразовательной программы</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Кадровые условия реализации адаптированной основной образовательной программы общего образования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xml:space="preserve"> с умственной отсталостью предусматривают следующие требования:</w:t>
      </w:r>
    </w:p>
    <w:p w:rsidR="00D80EB6" w:rsidRPr="00217456" w:rsidRDefault="00D80EB6" w:rsidP="004A5B6F">
      <w:pPr>
        <w:numPr>
          <w:ilvl w:val="0"/>
          <w:numId w:val="3"/>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D80EB6" w:rsidRPr="00217456" w:rsidRDefault="00D80EB6" w:rsidP="004A5B6F">
      <w:pPr>
        <w:numPr>
          <w:ilvl w:val="0"/>
          <w:numId w:val="3"/>
        </w:numPr>
        <w:suppressAutoHyphens/>
        <w:autoSpaceDN w:val="0"/>
        <w:spacing w:after="0" w:line="240" w:lineRule="auto"/>
        <w:ind w:left="0"/>
        <w:jc w:val="both"/>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sz w:val="24"/>
          <w:szCs w:val="24"/>
          <w:lang w:eastAsia="ar-SA"/>
        </w:rP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квалификационным характеристикам по соответствующей должности.  </w:t>
      </w:r>
      <w:proofErr w:type="gramEnd"/>
    </w:p>
    <w:p w:rsidR="00D80EB6" w:rsidRPr="00217456" w:rsidRDefault="00D80EB6" w:rsidP="004A5B6F">
      <w:pPr>
        <w:numPr>
          <w:ilvl w:val="0"/>
          <w:numId w:val="3"/>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w:t>
      </w:r>
      <w:proofErr w:type="spellStart"/>
      <w:r w:rsidRPr="00217456">
        <w:rPr>
          <w:rFonts w:ascii="Times New Roman" w:eastAsia="Times New Roman" w:hAnsi="Times New Roman" w:cs="Times New Roman"/>
          <w:sz w:val="24"/>
          <w:szCs w:val="24"/>
          <w:lang w:eastAsia="ar-SA"/>
        </w:rPr>
        <w:t>олигофренопедагоги</w:t>
      </w:r>
      <w:proofErr w:type="spellEnd"/>
      <w:r w:rsidRPr="00217456">
        <w:rPr>
          <w:rFonts w:ascii="Times New Roman" w:eastAsia="Times New Roman" w:hAnsi="Times New Roman" w:cs="Times New Roman"/>
          <w:sz w:val="24"/>
          <w:szCs w:val="24"/>
          <w:lang w:eastAsia="ar-SA"/>
        </w:rPr>
        <w:t>, сурдопедагоги, тифлопедагоги), логопеды, психологи, специалисты по лечебной и адаптивной физкультуре, социальные педагоги, вра</w:t>
      </w:r>
      <w:r w:rsidR="0002313D" w:rsidRPr="00217456">
        <w:rPr>
          <w:rFonts w:ascii="Times New Roman" w:eastAsia="Times New Roman" w:hAnsi="Times New Roman" w:cs="Times New Roman"/>
          <w:sz w:val="24"/>
          <w:szCs w:val="24"/>
          <w:lang w:eastAsia="ar-SA"/>
        </w:rPr>
        <w:t>чи</w:t>
      </w:r>
      <w:r w:rsidRPr="00217456">
        <w:rPr>
          <w:rFonts w:ascii="Times New Roman" w:eastAsia="Times New Roman" w:hAnsi="Times New Roman" w:cs="Times New Roman"/>
          <w:sz w:val="24"/>
          <w:szCs w:val="24"/>
          <w:lang w:eastAsia="ar-SA"/>
        </w:rPr>
        <w:t>.</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w:t>
      </w:r>
      <w:proofErr w:type="gramStart"/>
      <w:r w:rsidRPr="00217456">
        <w:rPr>
          <w:rFonts w:ascii="Times New Roman" w:eastAsia="Times New Roman" w:hAnsi="Times New Roman" w:cs="Times New Roman"/>
          <w:sz w:val="24"/>
          <w:szCs w:val="24"/>
          <w:lang w:eastAsia="ar-SA"/>
        </w:rPr>
        <w:t>с</w:t>
      </w:r>
      <w:proofErr w:type="gramEnd"/>
      <w:r w:rsidRPr="00217456">
        <w:rPr>
          <w:rFonts w:ascii="Times New Roman" w:eastAsia="Times New Roman" w:hAnsi="Times New Roman" w:cs="Times New Roman"/>
          <w:sz w:val="24"/>
          <w:szCs w:val="24"/>
          <w:lang w:eastAsia="ar-SA"/>
        </w:rPr>
        <w:t xml:space="preserve"> обучающимися.</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Педагоги (учитель</w:t>
      </w:r>
      <w:r w:rsidR="00C52126" w:rsidRPr="00217456">
        <w:rPr>
          <w:rFonts w:ascii="Times New Roman" w:eastAsia="Times New Roman" w:hAnsi="Times New Roman" w:cs="Times New Roman"/>
          <w:sz w:val="24"/>
          <w:szCs w:val="24"/>
          <w:lang w:eastAsia="ar-SA"/>
        </w:rPr>
        <w:t xml:space="preserve">, учитель-логопед, </w:t>
      </w:r>
      <w:proofErr w:type="spellStart"/>
      <w:r w:rsidR="00C52126" w:rsidRPr="00217456">
        <w:rPr>
          <w:rFonts w:ascii="Times New Roman" w:eastAsia="Times New Roman" w:hAnsi="Times New Roman" w:cs="Times New Roman"/>
          <w:sz w:val="24"/>
          <w:szCs w:val="24"/>
          <w:lang w:eastAsia="ar-SA"/>
        </w:rPr>
        <w:t>олигофренопедагог</w:t>
      </w:r>
      <w:proofErr w:type="spellEnd"/>
      <w:r w:rsidRPr="00217456">
        <w:rPr>
          <w:rFonts w:ascii="Times New Roman" w:eastAsia="Times New Roman" w:hAnsi="Times New Roman" w:cs="Times New Roman"/>
          <w:sz w:val="24"/>
          <w:szCs w:val="24"/>
          <w:lang w:eastAsia="ar-SA"/>
        </w:rPr>
        <w:t xml:space="preserve">, педагог-психолог, социальный педагог) должны иметь квалификацию/степень не ниже </w:t>
      </w:r>
      <w:r w:rsidRPr="00217456">
        <w:rPr>
          <w:rFonts w:ascii="Times New Roman" w:eastAsia="Times New Roman" w:hAnsi="Times New Roman" w:cs="Times New Roman"/>
          <w:bCs/>
          <w:sz w:val="24"/>
          <w:szCs w:val="24"/>
          <w:lang w:eastAsia="ar-SA"/>
        </w:rPr>
        <w:t xml:space="preserve">бакалавра, </w:t>
      </w:r>
      <w:r w:rsidRPr="00217456">
        <w:rPr>
          <w:rFonts w:ascii="Times New Roman" w:eastAsia="Times New Roman" w:hAnsi="Times New Roman" w:cs="Times New Roman"/>
          <w:sz w:val="24"/>
          <w:szCs w:val="24"/>
          <w:lang w:eastAsia="ar-SA"/>
        </w:rPr>
        <w:t>предусматривающую получение высшего профессионального образования:</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а) по направлению специаль</w:t>
      </w:r>
      <w:r w:rsidR="00C52126" w:rsidRPr="00217456">
        <w:rPr>
          <w:rFonts w:ascii="Times New Roman" w:eastAsia="Times New Roman" w:hAnsi="Times New Roman" w:cs="Times New Roman"/>
          <w:sz w:val="24"/>
          <w:szCs w:val="24"/>
          <w:lang w:eastAsia="ar-SA"/>
        </w:rPr>
        <w:t>ное (дефектологическое</w:t>
      </w:r>
      <w:r w:rsidRPr="00217456">
        <w:rPr>
          <w:rFonts w:ascii="Times New Roman" w:eastAsia="Times New Roman" w:hAnsi="Times New Roman" w:cs="Times New Roman"/>
          <w:sz w:val="24"/>
          <w:szCs w:val="24"/>
          <w:lang w:eastAsia="ar-SA"/>
        </w:rPr>
        <w:t>) образование;</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б) по направлению </w:t>
      </w:r>
      <w:r w:rsidR="00C52126" w:rsidRPr="00217456">
        <w:rPr>
          <w:rFonts w:ascii="Times New Roman" w:eastAsia="Times New Roman" w:hAnsi="Times New Roman" w:cs="Times New Roman"/>
          <w:sz w:val="24"/>
          <w:szCs w:val="24"/>
          <w:lang w:eastAsia="ar-SA"/>
        </w:rPr>
        <w:t>«Педагогика» (</w:t>
      </w:r>
      <w:r w:rsidRPr="00217456">
        <w:rPr>
          <w:rFonts w:ascii="Times New Roman" w:eastAsia="Times New Roman" w:hAnsi="Times New Roman" w:cs="Times New Roman"/>
          <w:sz w:val="24"/>
          <w:szCs w:val="24"/>
          <w:lang w:eastAsia="ar-SA"/>
        </w:rPr>
        <w:t>один из профилей подготовки в области специальной (коррекционной) педагогики; специал</w:t>
      </w:r>
      <w:r w:rsidR="00C52126" w:rsidRPr="00217456">
        <w:rPr>
          <w:rFonts w:ascii="Times New Roman" w:eastAsia="Times New Roman" w:hAnsi="Times New Roman" w:cs="Times New Roman"/>
          <w:sz w:val="24"/>
          <w:szCs w:val="24"/>
          <w:lang w:eastAsia="ar-SA"/>
        </w:rPr>
        <w:t>ьной (коррекционной) психологии)</w:t>
      </w:r>
      <w:r w:rsidRPr="00217456">
        <w:rPr>
          <w:rFonts w:ascii="Times New Roman" w:eastAsia="Times New Roman" w:hAnsi="Times New Roman" w:cs="Times New Roman"/>
          <w:sz w:val="24"/>
          <w:szCs w:val="24"/>
          <w:lang w:eastAsia="ar-SA"/>
        </w:rPr>
        <w:t xml:space="preserve">; </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в) по одной из специальностей: тифлопедагогика, сурдопедагогика, логопедия, олигофренопедагогика;</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Для работы с </w:t>
      </w:r>
      <w:proofErr w:type="gramStart"/>
      <w:r w:rsidRPr="00217456">
        <w:rPr>
          <w:rFonts w:ascii="Times New Roman" w:eastAsia="Times New Roman" w:hAnsi="Times New Roman" w:cs="Times New Roman"/>
          <w:sz w:val="24"/>
          <w:szCs w:val="24"/>
          <w:lang w:eastAsia="ar-SA"/>
        </w:rPr>
        <w:t>обучающимися</w:t>
      </w:r>
      <w:proofErr w:type="gramEnd"/>
      <w:r w:rsidRPr="00217456">
        <w:rPr>
          <w:rFonts w:ascii="Times New Roman" w:eastAsia="Times New Roman" w:hAnsi="Times New Roman" w:cs="Times New Roman"/>
          <w:sz w:val="24"/>
          <w:szCs w:val="24"/>
          <w:lang w:eastAsia="ar-SA"/>
        </w:rPr>
        <w:t>, осваив</w:t>
      </w:r>
      <w:r w:rsidR="00C52126" w:rsidRPr="00217456">
        <w:rPr>
          <w:rFonts w:ascii="Times New Roman" w:eastAsia="Times New Roman" w:hAnsi="Times New Roman" w:cs="Times New Roman"/>
          <w:sz w:val="24"/>
          <w:szCs w:val="24"/>
          <w:lang w:eastAsia="ar-SA"/>
        </w:rPr>
        <w:t>ающими вариант 2 АООП, возможно привлечения</w:t>
      </w:r>
      <w:r w:rsidRPr="00217456">
        <w:rPr>
          <w:rFonts w:ascii="Times New Roman" w:eastAsia="Times New Roman" w:hAnsi="Times New Roman" w:cs="Times New Roman"/>
          <w:sz w:val="24"/>
          <w:szCs w:val="24"/>
          <w:lang w:eastAsia="ar-SA"/>
        </w:rPr>
        <w:t xml:space="preserve"> </w:t>
      </w:r>
      <w:proofErr w:type="spellStart"/>
      <w:r w:rsidRPr="00217456">
        <w:rPr>
          <w:rFonts w:ascii="Times New Roman" w:eastAsia="Times New Roman" w:hAnsi="Times New Roman" w:cs="Times New Roman"/>
          <w:sz w:val="24"/>
          <w:szCs w:val="24"/>
          <w:lang w:eastAsia="ar-SA"/>
        </w:rPr>
        <w:t>тьютор</w:t>
      </w:r>
      <w:proofErr w:type="spellEnd"/>
      <w:r w:rsidRPr="00217456">
        <w:rPr>
          <w:rFonts w:ascii="Times New Roman" w:eastAsia="Times New Roman" w:hAnsi="Times New Roman" w:cs="Times New Roman"/>
          <w:sz w:val="24"/>
          <w:szCs w:val="24"/>
          <w:lang w:eastAsia="ar-SA"/>
        </w:rPr>
        <w:t xml:space="preserve">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а) по направлению «Специальное (дефектологическое) образование»;</w:t>
      </w:r>
    </w:p>
    <w:p w:rsidR="00D80EB6" w:rsidRPr="00217456" w:rsidRDefault="00D80EB6" w:rsidP="005A7912">
      <w:pPr>
        <w:suppressAutoHyphens/>
        <w:autoSpaceDN w:val="0"/>
        <w:spacing w:after="0" w:line="240" w:lineRule="auto"/>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Музыкальный работник, учитель адаптивной физкультуры, рисования и другие педагоги, занятые в образовании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lastRenderedPageBreak/>
        <w:t>Медицинские работники, включенные в проц</w:t>
      </w:r>
      <w:r w:rsidR="00C613CB" w:rsidRPr="00217456">
        <w:rPr>
          <w:rFonts w:ascii="Times New Roman" w:eastAsia="Times New Roman" w:hAnsi="Times New Roman" w:cs="Times New Roman"/>
          <w:sz w:val="24"/>
          <w:szCs w:val="24"/>
          <w:lang w:eastAsia="ar-SA"/>
        </w:rPr>
        <w:t xml:space="preserve">есс сопровождения </w:t>
      </w:r>
      <w:proofErr w:type="gramStart"/>
      <w:r w:rsidR="00C613CB"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должны иметь соответствующее медицинское образование.</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vertAlign w:val="superscript"/>
          <w:lang w:eastAsia="ar-SA"/>
        </w:rPr>
      </w:pPr>
      <w:r w:rsidRPr="00217456">
        <w:rPr>
          <w:rFonts w:ascii="Times New Roman" w:eastAsia="Times New Roman" w:hAnsi="Times New Roman" w:cs="Times New Roman"/>
          <w:sz w:val="24"/>
          <w:szCs w:val="24"/>
          <w:lang w:eastAsia="ar-SA"/>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caps/>
          <w:sz w:val="24"/>
          <w:szCs w:val="24"/>
          <w:lang w:eastAsia="ar-SA"/>
        </w:rPr>
      </w:pPr>
      <w:proofErr w:type="gramStart"/>
      <w:r w:rsidRPr="00217456">
        <w:rPr>
          <w:rFonts w:ascii="Times New Roman" w:eastAsia="Times New Roman" w:hAnsi="Times New Roman" w:cs="Times New Roman"/>
          <w:sz w:val="24"/>
          <w:szCs w:val="24"/>
          <w:lang w:eastAsia="ar-SA"/>
        </w:rPr>
        <w:t>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w:t>
      </w:r>
      <w:proofErr w:type="gramEnd"/>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sz w:val="24"/>
          <w:szCs w:val="24"/>
          <w:lang w:eastAsia="ar-SA"/>
        </w:rPr>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w:t>
      </w:r>
      <w:proofErr w:type="gramEnd"/>
      <w:r w:rsidRPr="00217456">
        <w:rPr>
          <w:rFonts w:ascii="Times New Roman" w:eastAsia="Times New Roman" w:hAnsi="Times New Roman" w:cs="Times New Roman"/>
          <w:sz w:val="24"/>
          <w:szCs w:val="24"/>
          <w:lang w:eastAsia="ar-SA"/>
        </w:rPr>
        <w:t xml:space="preserve"> коррекционной педагогики. </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sz w:val="24"/>
          <w:szCs w:val="24"/>
          <w:lang w:eastAsia="ar-SA"/>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rsidRPr="00217456">
        <w:rPr>
          <w:rFonts w:ascii="Times New Roman" w:eastAsia="Times New Roman" w:hAnsi="Times New Roman" w:cs="Times New Roman"/>
          <w:sz w:val="24"/>
          <w:szCs w:val="24"/>
          <w:lang w:eastAsia="ar-SA"/>
        </w:rPr>
        <w:t>сурдологи</w:t>
      </w:r>
      <w:proofErr w:type="spellEnd"/>
      <w:r w:rsidRPr="00217456">
        <w:rPr>
          <w:rFonts w:ascii="Times New Roman" w:eastAsia="Times New Roman" w:hAnsi="Times New Roman" w:cs="Times New Roman"/>
          <w:sz w:val="24"/>
          <w:szCs w:val="24"/>
          <w:lang w:eastAsia="ar-SA"/>
        </w:rPr>
        <w:t>,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w:t>
      </w:r>
      <w:proofErr w:type="gramEnd"/>
      <w:r w:rsidRPr="00217456">
        <w:rPr>
          <w:rFonts w:ascii="Times New Roman" w:eastAsia="Times New Roman" w:hAnsi="Times New Roman" w:cs="Times New Roman"/>
          <w:sz w:val="24"/>
          <w:szCs w:val="24"/>
          <w:lang w:eastAsia="ar-SA"/>
        </w:rPr>
        <w:t xml:space="preserve"> для подбора технических средств коррекции (средства передвижения для обучающихся с нарушениями опорно-двигательного аппарата, слуховые аппараты и </w:t>
      </w:r>
      <w:proofErr w:type="spellStart"/>
      <w:r w:rsidRPr="00217456">
        <w:rPr>
          <w:rFonts w:ascii="Times New Roman" w:eastAsia="Times New Roman" w:hAnsi="Times New Roman" w:cs="Times New Roman"/>
          <w:sz w:val="24"/>
          <w:szCs w:val="24"/>
          <w:lang w:eastAsia="ar-SA"/>
        </w:rPr>
        <w:t>кохлеарные</w:t>
      </w:r>
      <w:proofErr w:type="spellEnd"/>
      <w:r w:rsidRPr="00217456">
        <w:rPr>
          <w:rFonts w:ascii="Times New Roman" w:eastAsia="Times New Roman" w:hAnsi="Times New Roman" w:cs="Times New Roman"/>
          <w:sz w:val="24"/>
          <w:szCs w:val="24"/>
          <w:lang w:eastAsia="ar-SA"/>
        </w:rPr>
        <w:t xml:space="preserve"> </w:t>
      </w:r>
      <w:proofErr w:type="spellStart"/>
      <w:r w:rsidRPr="00217456">
        <w:rPr>
          <w:rFonts w:ascii="Times New Roman" w:eastAsia="Times New Roman" w:hAnsi="Times New Roman" w:cs="Times New Roman"/>
          <w:sz w:val="24"/>
          <w:szCs w:val="24"/>
          <w:lang w:eastAsia="ar-SA"/>
        </w:rPr>
        <w:t>импланты</w:t>
      </w:r>
      <w:proofErr w:type="spellEnd"/>
      <w:r w:rsidRPr="00217456">
        <w:rPr>
          <w:rFonts w:ascii="Times New Roman" w:eastAsia="Times New Roman" w:hAnsi="Times New Roman" w:cs="Times New Roman"/>
          <w:sz w:val="24"/>
          <w:szCs w:val="24"/>
          <w:lang w:eastAsia="ar-SA"/>
        </w:rPr>
        <w:t>, очки,  другие средства коррекции зрительных нарушений и т.д.).</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 ее реализация и анализ результатов обучения.</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w:t>
      </w:r>
      <w:proofErr w:type="gramStart"/>
      <w:r w:rsidRPr="00217456">
        <w:rPr>
          <w:rFonts w:ascii="Times New Roman" w:eastAsia="Times New Roman" w:hAnsi="Times New Roman" w:cs="Times New Roman"/>
          <w:sz w:val="24"/>
          <w:szCs w:val="24"/>
          <w:lang w:eastAsia="ar-SA"/>
        </w:rPr>
        <w:t>обучение</w:t>
      </w:r>
      <w:proofErr w:type="gramEnd"/>
      <w:r w:rsidRPr="00217456">
        <w:rPr>
          <w:rFonts w:ascii="Times New Roman" w:eastAsia="Times New Roman" w:hAnsi="Times New Roman" w:cs="Times New Roman"/>
          <w:sz w:val="24"/>
          <w:szCs w:val="24"/>
          <w:lang w:eastAsia="ar-SA"/>
        </w:rPr>
        <w:t xml:space="preserve"> по специальным индивидуальным программам развития организуется на дому или в медицинских организациях</w:t>
      </w:r>
      <w:r w:rsidRPr="00217456">
        <w:rPr>
          <w:rFonts w:ascii="Times New Roman" w:eastAsia="Times New Roman" w:hAnsi="Times New Roman" w:cs="Times New Roman"/>
          <w:sz w:val="24"/>
          <w:szCs w:val="24"/>
          <w:vertAlign w:val="superscript"/>
          <w:lang w:eastAsia="ar-SA"/>
        </w:rPr>
        <w:footnoteReference w:id="2"/>
      </w:r>
      <w:r w:rsidRPr="00217456">
        <w:rPr>
          <w:rFonts w:ascii="Times New Roman" w:eastAsia="Times New Roman" w:hAnsi="Times New Roman" w:cs="Times New Roman"/>
          <w:sz w:val="24"/>
          <w:szCs w:val="24"/>
          <w:lang w:eastAsia="ar-SA"/>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Специалисты, участвующие в реализации АООП для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xml:space="preserve"> с умственной отсталостью, с ТМНР, должны обладать следующими компетенциями:</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наличие позитивного отношения  к  возможностям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xml:space="preserve"> с умеренной, тяжелой, глубокой умственной отсталостью, с ТМНР, к их развитию, социальной адаптации, приобретению житейского опыта;</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понимание теоретико-методологических основ психолого-педагогической помощи </w:t>
      </w:r>
      <w:proofErr w:type="gramStart"/>
      <w:r w:rsidRPr="00217456">
        <w:rPr>
          <w:rFonts w:ascii="Times New Roman" w:eastAsia="Times New Roman" w:hAnsi="Times New Roman" w:cs="Times New Roman"/>
          <w:sz w:val="24"/>
          <w:szCs w:val="24"/>
          <w:lang w:eastAsia="ar-SA"/>
        </w:rPr>
        <w:t>обучающимся</w:t>
      </w:r>
      <w:proofErr w:type="gramEnd"/>
      <w:r w:rsidRPr="00217456">
        <w:rPr>
          <w:rFonts w:ascii="Times New Roman" w:eastAsia="Times New Roman" w:hAnsi="Times New Roman" w:cs="Times New Roman"/>
          <w:sz w:val="24"/>
          <w:szCs w:val="24"/>
          <w:lang w:eastAsia="ar-SA"/>
        </w:rPr>
        <w:t>;</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наличие представлений о своеобразии психофизического развития обучающихся;</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caps/>
          <w:sz w:val="24"/>
          <w:szCs w:val="24"/>
          <w:lang w:eastAsia="ar-SA"/>
        </w:rPr>
      </w:pPr>
      <w:r w:rsidRPr="00217456">
        <w:rPr>
          <w:rFonts w:ascii="Times New Roman" w:eastAsia="Times New Roman" w:hAnsi="Times New Roman" w:cs="Times New Roman"/>
          <w:sz w:val="24"/>
          <w:szCs w:val="24"/>
          <w:lang w:eastAsia="ar-SA"/>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bCs/>
          <w:sz w:val="24"/>
          <w:szCs w:val="24"/>
          <w:lang w:eastAsia="ar-SA"/>
        </w:rPr>
      </w:pPr>
      <w:r w:rsidRPr="00217456">
        <w:rPr>
          <w:rFonts w:ascii="Times New Roman" w:eastAsia="Times New Roman" w:hAnsi="Times New Roman" w:cs="Times New Roman"/>
          <w:bCs/>
          <w:sz w:val="24"/>
          <w:szCs w:val="24"/>
          <w:lang w:eastAsia="ar-SA"/>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lastRenderedPageBreak/>
        <w:t>способность к разработке специальных индивидуальных программ развития, к адекватной оценке достижений в развитии и обучении обучающихся;</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bCs/>
          <w:caps/>
          <w:sz w:val="24"/>
          <w:szCs w:val="24"/>
          <w:lang w:eastAsia="ar-SA"/>
        </w:rPr>
      </w:pPr>
      <w:r w:rsidRPr="00217456">
        <w:rPr>
          <w:rFonts w:ascii="Times New Roman" w:eastAsia="Times New Roman" w:hAnsi="Times New Roman" w:cs="Times New Roman"/>
          <w:bCs/>
          <w:sz w:val="24"/>
          <w:szCs w:val="24"/>
          <w:lang w:eastAsia="ar-SA"/>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bCs/>
          <w:caps/>
          <w:sz w:val="24"/>
          <w:szCs w:val="24"/>
          <w:lang w:eastAsia="ar-SA"/>
        </w:rPr>
      </w:pPr>
      <w:r w:rsidRPr="00217456">
        <w:rPr>
          <w:rFonts w:ascii="Times New Roman" w:eastAsia="Times New Roman" w:hAnsi="Times New Roman" w:cs="Times New Roman"/>
          <w:bCs/>
          <w:sz w:val="24"/>
          <w:szCs w:val="24"/>
          <w:lang w:eastAsia="ar-SA"/>
        </w:rPr>
        <w:t xml:space="preserve">умение организовывать взаимодействие </w:t>
      </w:r>
      <w:proofErr w:type="gramStart"/>
      <w:r w:rsidRPr="00217456">
        <w:rPr>
          <w:rFonts w:ascii="Times New Roman" w:eastAsia="Times New Roman" w:hAnsi="Times New Roman" w:cs="Times New Roman"/>
          <w:bCs/>
          <w:sz w:val="24"/>
          <w:szCs w:val="24"/>
          <w:lang w:eastAsia="ar-SA"/>
        </w:rPr>
        <w:t>обучающихся</w:t>
      </w:r>
      <w:proofErr w:type="gramEnd"/>
      <w:r w:rsidRPr="00217456">
        <w:rPr>
          <w:rFonts w:ascii="Times New Roman" w:eastAsia="Times New Roman" w:hAnsi="Times New Roman" w:cs="Times New Roman"/>
          <w:bCs/>
          <w:sz w:val="24"/>
          <w:szCs w:val="24"/>
          <w:lang w:eastAsia="ar-SA"/>
        </w:rPr>
        <w:t xml:space="preserve"> друг с другом и с взрослыми, расширять круг общения, обеспечивая выход обучающегося за пределы семьи и образовательной организации;</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caps/>
          <w:sz w:val="24"/>
          <w:szCs w:val="24"/>
          <w:lang w:eastAsia="ar-SA"/>
        </w:rPr>
      </w:pPr>
      <w:r w:rsidRPr="00217456">
        <w:rPr>
          <w:rFonts w:ascii="Times New Roman" w:eastAsia="Times New Roman" w:hAnsi="Times New Roman" w:cs="Times New Roman"/>
          <w:sz w:val="24"/>
          <w:szCs w:val="24"/>
          <w:lang w:eastAsia="ar-SA"/>
        </w:rPr>
        <w:t xml:space="preserve">наличие способности к общению и проведению консультативно-методической работы с родителями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caps/>
          <w:sz w:val="24"/>
          <w:szCs w:val="24"/>
          <w:lang w:eastAsia="ar-SA"/>
        </w:rPr>
      </w:pPr>
      <w:r w:rsidRPr="00217456">
        <w:rPr>
          <w:rFonts w:ascii="Times New Roman" w:eastAsia="Times New Roman" w:hAnsi="Times New Roman" w:cs="Times New Roman"/>
          <w:sz w:val="24"/>
          <w:szCs w:val="24"/>
          <w:lang w:eastAsia="ar-SA"/>
        </w:rPr>
        <w:t xml:space="preserve">владение навыками профессионального ухода, предусматривающими уважительное отношение (с </w:t>
      </w:r>
      <w:proofErr w:type="spellStart"/>
      <w:r w:rsidRPr="00217456">
        <w:rPr>
          <w:rFonts w:ascii="Times New Roman" w:eastAsia="Times New Roman" w:hAnsi="Times New Roman" w:cs="Times New Roman"/>
          <w:sz w:val="24"/>
          <w:szCs w:val="24"/>
          <w:lang w:eastAsia="ar-SA"/>
        </w:rPr>
        <w:t>эмпатией</w:t>
      </w:r>
      <w:proofErr w:type="spellEnd"/>
      <w:r w:rsidRPr="00217456">
        <w:rPr>
          <w:rFonts w:ascii="Times New Roman" w:eastAsia="Times New Roman" w:hAnsi="Times New Roman" w:cs="Times New Roman"/>
          <w:sz w:val="24"/>
          <w:szCs w:val="24"/>
          <w:lang w:eastAsia="ar-SA"/>
        </w:rPr>
        <w:t>) к ребенку, вызывающее у него доверие и желание взаимодействовать с взрослым;</w:t>
      </w:r>
    </w:p>
    <w:p w:rsidR="00D80EB6" w:rsidRPr="00217456" w:rsidRDefault="00D80EB6" w:rsidP="004A5B6F">
      <w:pPr>
        <w:numPr>
          <w:ilvl w:val="0"/>
          <w:numId w:val="4"/>
        </w:numPr>
        <w:suppressAutoHyphens/>
        <w:autoSpaceDN w:val="0"/>
        <w:spacing w:after="0" w:line="240" w:lineRule="auto"/>
        <w:ind w:left="0"/>
        <w:jc w:val="both"/>
        <w:rPr>
          <w:rFonts w:ascii="Times New Roman" w:eastAsia="Times New Roman" w:hAnsi="Times New Roman" w:cs="Times New Roman"/>
          <w:caps/>
          <w:sz w:val="24"/>
          <w:szCs w:val="24"/>
          <w:lang w:eastAsia="ar-SA"/>
        </w:rPr>
      </w:pPr>
      <w:r w:rsidRPr="00217456">
        <w:rPr>
          <w:rFonts w:ascii="Times New Roman" w:eastAsia="Times New Roman" w:hAnsi="Times New Roman" w:cs="Times New Roman"/>
          <w:sz w:val="24"/>
          <w:szCs w:val="24"/>
          <w:lang w:eastAsia="ar-SA"/>
        </w:rPr>
        <w:t xml:space="preserve">наличие способности к работе в условиях междисциплинарной команды специалистов. </w:t>
      </w:r>
    </w:p>
    <w:p w:rsidR="00D80EB6" w:rsidRPr="00217456" w:rsidRDefault="00D80EB6" w:rsidP="005A7912">
      <w:pPr>
        <w:suppressAutoHyphens/>
        <w:autoSpaceDN w:val="0"/>
        <w:spacing w:after="0" w:line="240" w:lineRule="auto"/>
        <w:ind w:firstLine="708"/>
        <w:jc w:val="both"/>
        <w:rPr>
          <w:rFonts w:ascii="Times New Roman" w:eastAsia="Times New Roman" w:hAnsi="Times New Roman" w:cs="Times New Roman"/>
          <w:sz w:val="24"/>
          <w:szCs w:val="24"/>
          <w:lang w:eastAsia="ar-SA"/>
        </w:rPr>
      </w:pPr>
      <w:proofErr w:type="gramStart"/>
      <w:r w:rsidRPr="00217456">
        <w:rPr>
          <w:rFonts w:ascii="Times New Roman" w:eastAsia="Times New Roman" w:hAnsi="Times New Roman" w:cs="Times New Roman"/>
          <w:sz w:val="24"/>
          <w:szCs w:val="24"/>
          <w:lang w:eastAsia="ar-SA"/>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w:t>
      </w:r>
      <w:proofErr w:type="gramEnd"/>
      <w:r w:rsidRPr="00217456">
        <w:rPr>
          <w:rFonts w:ascii="Times New Roman" w:eastAsia="Times New Roman" w:hAnsi="Times New Roman" w:cs="Times New Roman"/>
          <w:sz w:val="24"/>
          <w:szCs w:val="24"/>
          <w:lang w:eastAsia="ar-SA"/>
        </w:rPr>
        <w:t xml:space="preserve"> Объем обучения – не менее 72 часов и не реже, чем каждые пять лет в научных и образовательных учреждениях, имеющих лицензию на </w:t>
      </w:r>
      <w:proofErr w:type="gramStart"/>
      <w:r w:rsidRPr="00217456">
        <w:rPr>
          <w:rFonts w:ascii="Times New Roman" w:eastAsia="Times New Roman" w:hAnsi="Times New Roman" w:cs="Times New Roman"/>
          <w:sz w:val="24"/>
          <w:szCs w:val="24"/>
          <w:lang w:eastAsia="ar-SA"/>
        </w:rPr>
        <w:t>право ведения</w:t>
      </w:r>
      <w:proofErr w:type="gramEnd"/>
      <w:r w:rsidRPr="00217456">
        <w:rPr>
          <w:rFonts w:ascii="Times New Roman" w:eastAsia="Times New Roman" w:hAnsi="Times New Roman" w:cs="Times New Roman"/>
          <w:sz w:val="24"/>
          <w:szCs w:val="24"/>
          <w:lang w:eastAsia="ar-SA"/>
        </w:rPr>
        <w:t xml:space="preserve"> данного вида образовательной деятельности.</w:t>
      </w:r>
    </w:p>
    <w:p w:rsidR="00D80EB6" w:rsidRPr="00217456" w:rsidRDefault="00D80EB6" w:rsidP="005A7912">
      <w:pPr>
        <w:suppressAutoHyphens/>
        <w:autoSpaceDN w:val="0"/>
        <w:spacing w:after="0" w:line="240" w:lineRule="auto"/>
        <w:rPr>
          <w:rFonts w:ascii="Times New Roman" w:eastAsia="Times New Roman" w:hAnsi="Times New Roman" w:cs="Times New Roman"/>
          <w:b/>
          <w:sz w:val="24"/>
          <w:szCs w:val="24"/>
          <w:lang w:eastAsia="ar-SA"/>
        </w:rPr>
      </w:pPr>
    </w:p>
    <w:p w:rsidR="00D80EB6" w:rsidRPr="00217456" w:rsidRDefault="00D80EB6" w:rsidP="005A7912">
      <w:pPr>
        <w:suppressAutoHyphens/>
        <w:autoSpaceDN w:val="0"/>
        <w:spacing w:after="0" w:line="240" w:lineRule="auto"/>
        <w:jc w:val="center"/>
        <w:rPr>
          <w:rFonts w:ascii="Times New Roman" w:eastAsia="Times New Roman" w:hAnsi="Times New Roman" w:cs="Times New Roman"/>
          <w:b/>
          <w:sz w:val="24"/>
          <w:szCs w:val="24"/>
          <w:lang w:eastAsia="ar-SA"/>
        </w:rPr>
      </w:pPr>
      <w:r w:rsidRPr="00217456">
        <w:rPr>
          <w:rFonts w:ascii="Times New Roman" w:eastAsia="Times New Roman" w:hAnsi="Times New Roman" w:cs="Times New Roman"/>
          <w:b/>
          <w:sz w:val="24"/>
          <w:szCs w:val="24"/>
          <w:lang w:eastAsia="ar-SA"/>
        </w:rPr>
        <w:t>Финансовые условия реализации адаптированной основной общеобразовательной программы</w:t>
      </w:r>
    </w:p>
    <w:p w:rsidR="005A7912" w:rsidRPr="00217456" w:rsidRDefault="005A7912" w:rsidP="005A7912">
      <w:pPr>
        <w:pStyle w:val="14TexstOSNOVA1012"/>
        <w:spacing w:line="240" w:lineRule="auto"/>
        <w:ind w:firstLine="709"/>
        <w:jc w:val="center"/>
        <w:rPr>
          <w:rFonts w:ascii="Times New Roman" w:hAnsi="Times New Roman" w:cs="Times New Roman"/>
          <w:b/>
          <w:sz w:val="24"/>
          <w:szCs w:val="24"/>
        </w:rPr>
      </w:pPr>
      <w:r w:rsidRPr="00217456">
        <w:rPr>
          <w:rFonts w:ascii="Times New Roman" w:hAnsi="Times New Roman" w:cs="Times New Roman"/>
          <w:b/>
          <w:sz w:val="24"/>
          <w:szCs w:val="24"/>
        </w:rPr>
        <w:t>Финансовые условия реализации</w:t>
      </w:r>
    </w:p>
    <w:p w:rsidR="005A7912" w:rsidRPr="00217456" w:rsidRDefault="005A7912" w:rsidP="005A7912">
      <w:pPr>
        <w:pStyle w:val="14TexstOSNOVA1012"/>
        <w:spacing w:line="240" w:lineRule="auto"/>
        <w:ind w:firstLine="709"/>
        <w:jc w:val="center"/>
        <w:rPr>
          <w:rFonts w:ascii="Times New Roman" w:hAnsi="Times New Roman" w:cs="Times New Roman"/>
          <w:sz w:val="24"/>
          <w:szCs w:val="24"/>
        </w:rPr>
      </w:pPr>
      <w:r w:rsidRPr="00217456">
        <w:rPr>
          <w:rFonts w:ascii="Times New Roman" w:hAnsi="Times New Roman" w:cs="Times New Roman"/>
          <w:b/>
          <w:sz w:val="24"/>
          <w:szCs w:val="24"/>
        </w:rPr>
        <w:t>адаптированной основной общеобразовательной программы</w:t>
      </w:r>
    </w:p>
    <w:p w:rsidR="005A7912" w:rsidRPr="00217456" w:rsidRDefault="005A7912" w:rsidP="005A791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217456">
        <w:rPr>
          <w:rFonts w:ascii="Times New Roman" w:hAnsi="Times New Roman" w:cs="Times New Roman"/>
          <w:bCs/>
          <w:sz w:val="24"/>
          <w:szCs w:val="24"/>
        </w:rPr>
        <w:t>интеллектуальными нарушениями</w:t>
      </w:r>
      <w:r w:rsidRPr="00217456">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A7912" w:rsidRPr="00217456" w:rsidRDefault="005A7912" w:rsidP="005A791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Финансовые условия реализации АООП должны:</w:t>
      </w:r>
    </w:p>
    <w:p w:rsidR="005A7912" w:rsidRPr="00217456" w:rsidRDefault="005A7912" w:rsidP="005A7912">
      <w:pPr>
        <w:shd w:val="clear" w:color="auto" w:fill="FFFFFF"/>
        <w:spacing w:after="0" w:line="240" w:lineRule="auto"/>
        <w:ind w:firstLine="709"/>
        <w:jc w:val="both"/>
        <w:textAlignment w:val="baseline"/>
        <w:rPr>
          <w:rFonts w:ascii="Times New Roman" w:hAnsi="Times New Roman" w:cs="Times New Roman"/>
          <w:sz w:val="24"/>
          <w:szCs w:val="24"/>
        </w:rPr>
      </w:pPr>
      <w:r w:rsidRPr="00217456">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217456">
        <w:rPr>
          <w:rFonts w:ascii="Times New Roman" w:hAnsi="Times New Roman" w:cs="Times New Roman"/>
          <w:bCs/>
          <w:sz w:val="24"/>
          <w:szCs w:val="24"/>
        </w:rPr>
        <w:t>интеллектуальными нарушениями</w:t>
      </w:r>
      <w:r w:rsidRPr="00217456">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A7912" w:rsidRPr="00217456" w:rsidRDefault="005A7912" w:rsidP="005A7912">
      <w:pPr>
        <w:pStyle w:val="aff0"/>
        <w:shd w:val="clear" w:color="auto" w:fill="FFFFFF"/>
        <w:spacing w:after="0" w:line="240" w:lineRule="auto"/>
        <w:ind w:left="0" w:firstLine="709"/>
        <w:jc w:val="both"/>
        <w:textAlignment w:val="baseline"/>
        <w:rPr>
          <w:rFonts w:ascii="Times New Roman" w:hAnsi="Times New Roman"/>
          <w:sz w:val="24"/>
          <w:szCs w:val="24"/>
        </w:rPr>
      </w:pPr>
      <w:r w:rsidRPr="00217456">
        <w:rPr>
          <w:rFonts w:ascii="Times New Roman" w:hAnsi="Times New Roman"/>
          <w:sz w:val="24"/>
          <w:szCs w:val="24"/>
        </w:rPr>
        <w:t>2) обеспечивать организации возможность исполнения требований Стандарта;</w:t>
      </w:r>
    </w:p>
    <w:p w:rsidR="005A7912" w:rsidRPr="00217456" w:rsidRDefault="005A7912" w:rsidP="005A7912">
      <w:pPr>
        <w:pStyle w:val="aff0"/>
        <w:shd w:val="clear" w:color="auto" w:fill="FFFFFF"/>
        <w:spacing w:after="0" w:line="240" w:lineRule="auto"/>
        <w:ind w:left="0" w:firstLine="709"/>
        <w:jc w:val="both"/>
        <w:textAlignment w:val="baseline"/>
        <w:rPr>
          <w:rFonts w:ascii="Times New Roman" w:hAnsi="Times New Roman"/>
          <w:sz w:val="24"/>
          <w:szCs w:val="24"/>
        </w:rPr>
      </w:pPr>
      <w:r w:rsidRPr="00217456">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A7912" w:rsidRPr="00217456" w:rsidRDefault="005A7912" w:rsidP="005A7912">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 xml:space="preserve">4) отражать </w:t>
      </w:r>
      <w:r w:rsidRPr="00217456">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Финансирование реализации АООП  осуществляется в объеме</w:t>
      </w:r>
      <w:proofErr w:type="gramStart"/>
      <w:r w:rsidRPr="00217456">
        <w:rPr>
          <w:rFonts w:ascii="Times New Roman" w:hAnsi="Times New Roman" w:cs="Times New Roman"/>
          <w:sz w:val="24"/>
          <w:szCs w:val="24"/>
        </w:rPr>
        <w:t xml:space="preserve"> ,</w:t>
      </w:r>
      <w:proofErr w:type="gramEnd"/>
      <w:r w:rsidRPr="00217456">
        <w:rPr>
          <w:rFonts w:ascii="Times New Roman" w:hAnsi="Times New Roman" w:cs="Times New Roman"/>
          <w:sz w:val="24"/>
          <w:szCs w:val="24"/>
        </w:rPr>
        <w:t xml:space="preserve"> определенном министерством образования Кировской области.</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lastRenderedPageBreak/>
        <w:t xml:space="preserve"> Указанные нормативы определяются в соответствии со Стандартом:</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расходами на оплату труда работников, реализующих АООП;</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A7912" w:rsidRPr="00217456" w:rsidRDefault="005A7912" w:rsidP="005A7912">
      <w:pPr>
        <w:autoSpaceDE w:val="0"/>
        <w:spacing w:after="0" w:line="240" w:lineRule="auto"/>
        <w:ind w:firstLine="709"/>
        <w:jc w:val="both"/>
        <w:rPr>
          <w:rFonts w:ascii="Times New Roman" w:hAnsi="Times New Roman" w:cs="Times New Roman"/>
          <w:sz w:val="24"/>
          <w:szCs w:val="24"/>
        </w:rPr>
      </w:pPr>
      <w:r w:rsidRPr="00217456">
        <w:rPr>
          <w:rFonts w:ascii="Times New Roman" w:hAnsi="Times New Roman" w:cs="Times New Roman"/>
          <w:sz w:val="24"/>
          <w:szCs w:val="24"/>
        </w:rPr>
        <w:t>иными расходами, связанными с реализацией и обеспечением реализации АООП</w:t>
      </w:r>
    </w:p>
    <w:p w:rsidR="005A7912" w:rsidRPr="00217456" w:rsidRDefault="005A7912" w:rsidP="005A7912">
      <w:pPr>
        <w:pStyle w:val="14TexstOSNOVA1012"/>
        <w:spacing w:line="240" w:lineRule="auto"/>
        <w:ind w:firstLine="709"/>
        <w:rPr>
          <w:rFonts w:ascii="Times New Roman" w:hAnsi="Times New Roman" w:cs="Times New Roman"/>
          <w:b/>
          <w:sz w:val="24"/>
          <w:szCs w:val="24"/>
        </w:rPr>
      </w:pPr>
    </w:p>
    <w:p w:rsidR="005A7912" w:rsidRPr="00217456" w:rsidRDefault="005A7912" w:rsidP="005A7912">
      <w:pPr>
        <w:pStyle w:val="14TexstOSNOVA1012"/>
        <w:spacing w:line="240" w:lineRule="auto"/>
        <w:ind w:firstLine="709"/>
        <w:rPr>
          <w:rFonts w:ascii="Times New Roman" w:hAnsi="Times New Roman" w:cs="Times New Roman"/>
          <w:b/>
          <w:sz w:val="24"/>
          <w:szCs w:val="24"/>
        </w:rPr>
      </w:pPr>
      <w:r w:rsidRPr="00217456">
        <w:rPr>
          <w:rFonts w:ascii="Times New Roman" w:hAnsi="Times New Roman" w:cs="Times New Roman"/>
          <w:b/>
          <w:sz w:val="24"/>
          <w:szCs w:val="24"/>
        </w:rPr>
        <w:t>Материально-технические условия реализации АООП школы</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w:t>
      </w:r>
    </w:p>
    <w:p w:rsidR="005E5B2A" w:rsidRPr="00217456" w:rsidRDefault="005E5B2A" w:rsidP="005E5B2A">
      <w:pPr>
        <w:widowControl w:val="0"/>
        <w:tabs>
          <w:tab w:val="left" w:pos="0"/>
        </w:tabs>
        <w:suppressAutoHyphens/>
        <w:spacing w:after="0" w:line="240" w:lineRule="auto"/>
        <w:ind w:firstLine="851"/>
        <w:jc w:val="both"/>
        <w:textAlignment w:val="baseline"/>
        <w:rPr>
          <w:rFonts w:ascii="Times New Roman" w:eastAsia="SimSun" w:hAnsi="Times New Roman" w:cs="Times New Roman"/>
          <w:kern w:val="1"/>
          <w:sz w:val="24"/>
          <w:szCs w:val="24"/>
          <w:lang w:eastAsia="hi-IN" w:bidi="hi-IN"/>
        </w:rPr>
      </w:pPr>
      <w:r w:rsidRPr="00217456">
        <w:rPr>
          <w:rFonts w:ascii="Times New Roman" w:eastAsia="SimSun" w:hAnsi="Times New Roman" w:cs="Times New Roman"/>
          <w:kern w:val="1"/>
          <w:sz w:val="24"/>
          <w:szCs w:val="24"/>
          <w:lang w:eastAsia="hi-IN" w:bidi="hi-IN"/>
        </w:rPr>
        <w:t>Материально-техническая база реализации АООП для обучающихся с умственной отсталостью (интеллектуальными на</w:t>
      </w:r>
      <w:r w:rsidRPr="00217456">
        <w:rPr>
          <w:rFonts w:ascii="Times New Roman" w:eastAsia="SimSun" w:hAnsi="Times New Roman" w:cs="Times New Roman"/>
          <w:kern w:val="1"/>
          <w:sz w:val="24"/>
          <w:szCs w:val="24"/>
          <w:lang w:eastAsia="hi-IN" w:bidi="hi-IN"/>
        </w:rPr>
        <w:softHyphen/>
        <w:t>ру</w:t>
      </w:r>
      <w:r w:rsidRPr="00217456">
        <w:rPr>
          <w:rFonts w:ascii="Times New Roman" w:eastAsia="SimSun" w:hAnsi="Times New Roman" w:cs="Times New Roman"/>
          <w:kern w:val="1"/>
          <w:sz w:val="24"/>
          <w:szCs w:val="24"/>
          <w:lang w:eastAsia="hi-IN" w:bidi="hi-IN"/>
        </w:rPr>
        <w:softHyphen/>
        <w:t>ше</w:t>
      </w:r>
      <w:r w:rsidRPr="00217456">
        <w:rPr>
          <w:rFonts w:ascii="Times New Roman" w:eastAsia="SimSun" w:hAnsi="Times New Roman" w:cs="Times New Roman"/>
          <w:kern w:val="1"/>
          <w:sz w:val="24"/>
          <w:szCs w:val="24"/>
          <w:lang w:eastAsia="hi-IN" w:bidi="hi-IN"/>
        </w:rPr>
        <w:softHyphen/>
        <w:t>ни</w:t>
      </w:r>
      <w:r w:rsidRPr="00217456">
        <w:rPr>
          <w:rFonts w:ascii="Times New Roman" w:eastAsia="SimSun" w:hAnsi="Times New Roman" w:cs="Times New Roman"/>
          <w:kern w:val="1"/>
          <w:sz w:val="24"/>
          <w:szCs w:val="24"/>
          <w:lang w:eastAsia="hi-IN" w:bidi="hi-IN"/>
        </w:rPr>
        <w:softHyphen/>
        <w:t>я</w:t>
      </w:r>
      <w:r w:rsidRPr="00217456">
        <w:rPr>
          <w:rFonts w:ascii="Times New Roman" w:eastAsia="SimSun" w:hAnsi="Times New Roman" w:cs="Times New Roman"/>
          <w:kern w:val="1"/>
          <w:sz w:val="24"/>
          <w:szCs w:val="24"/>
          <w:lang w:eastAsia="hi-IN" w:bidi="hi-IN"/>
        </w:rPr>
        <w:softHyphen/>
        <w:t>ми) в КОГОБУ ШОВЗ г</w:t>
      </w:r>
      <w:proofErr w:type="gramStart"/>
      <w:r w:rsidRPr="00217456">
        <w:rPr>
          <w:rFonts w:ascii="Times New Roman" w:eastAsia="SimSun" w:hAnsi="Times New Roman" w:cs="Times New Roman"/>
          <w:kern w:val="1"/>
          <w:sz w:val="24"/>
          <w:szCs w:val="24"/>
          <w:lang w:eastAsia="hi-IN" w:bidi="hi-IN"/>
        </w:rPr>
        <w:t>.В</w:t>
      </w:r>
      <w:proofErr w:type="gramEnd"/>
      <w:r w:rsidRPr="00217456">
        <w:rPr>
          <w:rFonts w:ascii="Times New Roman" w:eastAsia="SimSun" w:hAnsi="Times New Roman" w:cs="Times New Roman"/>
          <w:kern w:val="1"/>
          <w:sz w:val="24"/>
          <w:szCs w:val="24"/>
          <w:lang w:eastAsia="hi-IN" w:bidi="hi-IN"/>
        </w:rPr>
        <w:t>ятские Поляны со</w:t>
      </w:r>
      <w:r w:rsidRPr="00217456">
        <w:rPr>
          <w:rFonts w:ascii="Times New Roman" w:eastAsia="SimSun" w:hAnsi="Times New Roman" w:cs="Times New Roman"/>
          <w:kern w:val="1"/>
          <w:sz w:val="24"/>
          <w:szCs w:val="24"/>
          <w:lang w:eastAsia="hi-IN" w:bidi="hi-IN"/>
        </w:rPr>
        <w:softHyphen/>
        <w:t>от</w:t>
      </w:r>
      <w:r w:rsidRPr="00217456">
        <w:rPr>
          <w:rFonts w:ascii="Times New Roman" w:eastAsia="SimSun" w:hAnsi="Times New Roman" w:cs="Times New Roman"/>
          <w:kern w:val="1"/>
          <w:sz w:val="24"/>
          <w:szCs w:val="24"/>
          <w:lang w:eastAsia="hi-IN" w:bidi="hi-IN"/>
        </w:rPr>
        <w:softHyphen/>
        <w:t>ветствует действующим санитарным и противопожарным нормам, нор</w:t>
      </w:r>
      <w:r w:rsidRPr="00217456">
        <w:rPr>
          <w:rFonts w:ascii="Times New Roman" w:eastAsia="SimSun" w:hAnsi="Times New Roman" w:cs="Times New Roman"/>
          <w:kern w:val="1"/>
          <w:sz w:val="24"/>
          <w:szCs w:val="24"/>
          <w:lang w:eastAsia="hi-IN" w:bidi="hi-IN"/>
        </w:rPr>
        <w:softHyphen/>
        <w:t>мам охраны труда работников образовательных организаций, предъявляемым к:</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5E5B2A" w:rsidRPr="00217456" w:rsidRDefault="005E5B2A" w:rsidP="005E5B2A">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17456">
        <w:rPr>
          <w:rFonts w:ascii="Times New Roman" w:eastAsia="Times New Roman" w:hAnsi="Times New Roman" w:cs="Times New Roman"/>
          <w:color w:val="00000A"/>
          <w:sz w:val="24"/>
          <w:szCs w:val="24"/>
          <w:lang w:eastAsia="ar-SA"/>
        </w:rPr>
        <w:t xml:space="preserve">-помещениям </w:t>
      </w:r>
      <w:r w:rsidRPr="00217456">
        <w:rPr>
          <w:rFonts w:ascii="Times New Roman" w:eastAsia="Times New Roman" w:hAnsi="Times New Roman" w:cs="Times New Roman"/>
          <w:sz w:val="24"/>
          <w:szCs w:val="24"/>
          <w:lang w:eastAsia="ar-SA"/>
        </w:rPr>
        <w:t>зала для проведения занятий по ритмике;</w:t>
      </w:r>
    </w:p>
    <w:p w:rsidR="005E5B2A" w:rsidRPr="00217456" w:rsidRDefault="005E5B2A" w:rsidP="005E5B2A">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17456">
        <w:rPr>
          <w:rFonts w:ascii="Times New Roman" w:eastAsia="Times New Roman" w:hAnsi="Times New Roman" w:cs="Times New Roman"/>
          <w:color w:val="00000A"/>
          <w:sz w:val="24"/>
          <w:szCs w:val="24"/>
          <w:lang w:eastAsia="ar-SA"/>
        </w:rPr>
        <w:t>-помещениям для осуществления образовательного и кор</w:t>
      </w:r>
      <w:r w:rsidRPr="00217456">
        <w:rPr>
          <w:rFonts w:ascii="Times New Roman" w:eastAsia="Times New Roman" w:hAnsi="Times New Roman" w:cs="Times New Roman"/>
          <w:color w:val="00000A"/>
          <w:sz w:val="24"/>
          <w:szCs w:val="24"/>
          <w:lang w:eastAsia="ar-SA"/>
        </w:rPr>
        <w:softHyphen/>
        <w:t>ре</w:t>
      </w:r>
      <w:r w:rsidRPr="00217456">
        <w:rPr>
          <w:rFonts w:ascii="Times New Roman" w:eastAsia="Times New Roman" w:hAnsi="Times New Roman" w:cs="Times New Roman"/>
          <w:color w:val="00000A"/>
          <w:sz w:val="24"/>
          <w:szCs w:val="24"/>
          <w:lang w:eastAsia="ar-SA"/>
        </w:rPr>
        <w:softHyphen/>
        <w:t>к</w:t>
      </w:r>
      <w:r w:rsidRPr="00217456">
        <w:rPr>
          <w:rFonts w:ascii="Times New Roman" w:eastAsia="Times New Roman" w:hAnsi="Times New Roman" w:cs="Times New Roman"/>
          <w:color w:val="00000A"/>
          <w:sz w:val="24"/>
          <w:szCs w:val="24"/>
          <w:lang w:eastAsia="ar-SA"/>
        </w:rPr>
        <w:softHyphen/>
        <w:t>ци</w:t>
      </w:r>
      <w:r w:rsidRPr="00217456">
        <w:rPr>
          <w:rFonts w:ascii="Times New Roman" w:eastAsia="Times New Roman" w:hAnsi="Times New Roman" w:cs="Times New Roman"/>
          <w:color w:val="00000A"/>
          <w:sz w:val="24"/>
          <w:szCs w:val="24"/>
          <w:lang w:eastAsia="ar-SA"/>
        </w:rPr>
        <w:softHyphen/>
        <w:t>он</w:t>
      </w:r>
      <w:r w:rsidRPr="00217456">
        <w:rPr>
          <w:rFonts w:ascii="Times New Roman" w:eastAsia="Times New Roman" w:hAnsi="Times New Roman" w:cs="Times New Roman"/>
          <w:color w:val="00000A"/>
          <w:sz w:val="24"/>
          <w:szCs w:val="24"/>
          <w:lang w:eastAsia="ar-SA"/>
        </w:rPr>
        <w:softHyphen/>
        <w:t>но-развивающего процессов: классам, кабинету учителя-логопеда, педагога-психолога и др. специалистов, структура которых дол</w:t>
      </w:r>
      <w:r w:rsidRPr="00217456">
        <w:rPr>
          <w:rFonts w:ascii="Times New Roman" w:eastAsia="Times New Roman" w:hAnsi="Times New Roman" w:cs="Times New Roman"/>
          <w:color w:val="00000A"/>
          <w:sz w:val="24"/>
          <w:szCs w:val="24"/>
          <w:lang w:eastAsia="ar-SA"/>
        </w:rPr>
        <w:softHyphen/>
        <w:t>ж</w:t>
      </w:r>
      <w:r w:rsidRPr="00217456">
        <w:rPr>
          <w:rFonts w:ascii="Times New Roman" w:eastAsia="Times New Roman" w:hAnsi="Times New Roman" w:cs="Times New Roman"/>
          <w:color w:val="00000A"/>
          <w:sz w:val="24"/>
          <w:szCs w:val="24"/>
          <w:lang w:eastAsia="ar-SA"/>
        </w:rPr>
        <w:softHyphen/>
        <w:t>на обеспечивать возможность для организации разных форм урочной и вне</w:t>
      </w:r>
      <w:r w:rsidRPr="00217456">
        <w:rPr>
          <w:rFonts w:ascii="Times New Roman" w:eastAsia="Times New Roman" w:hAnsi="Times New Roman" w:cs="Times New Roman"/>
          <w:color w:val="00000A"/>
          <w:sz w:val="24"/>
          <w:szCs w:val="24"/>
          <w:lang w:eastAsia="ar-SA"/>
        </w:rPr>
        <w:softHyphen/>
        <w:t>уро</w:t>
      </w:r>
      <w:r w:rsidRPr="00217456">
        <w:rPr>
          <w:rFonts w:ascii="Times New Roman" w:eastAsia="Times New Roman" w:hAnsi="Times New Roman" w:cs="Times New Roman"/>
          <w:color w:val="00000A"/>
          <w:sz w:val="24"/>
          <w:szCs w:val="24"/>
          <w:lang w:eastAsia="ar-SA"/>
        </w:rPr>
        <w:softHyphen/>
        <w:t>чной деятельности;</w:t>
      </w:r>
    </w:p>
    <w:p w:rsidR="005E5B2A" w:rsidRPr="00217456" w:rsidRDefault="005E5B2A" w:rsidP="00FA4E51">
      <w:pPr>
        <w:suppressAutoHyphens/>
        <w:spacing w:after="0" w:line="240" w:lineRule="auto"/>
        <w:ind w:firstLine="709"/>
        <w:jc w:val="both"/>
        <w:textAlignment w:val="baseline"/>
        <w:rPr>
          <w:rFonts w:ascii="Times New Roman" w:eastAsia="Times New Roman" w:hAnsi="Times New Roman" w:cs="Times New Roman"/>
          <w:color w:val="00000A"/>
          <w:sz w:val="24"/>
          <w:szCs w:val="24"/>
          <w:lang w:eastAsia="ar-SA"/>
        </w:rPr>
      </w:pPr>
      <w:r w:rsidRPr="00217456">
        <w:rPr>
          <w:rFonts w:ascii="Times New Roman" w:eastAsia="Times New Roman" w:hAnsi="Times New Roman" w:cs="Times New Roman"/>
          <w:color w:val="00000A"/>
          <w:sz w:val="24"/>
          <w:szCs w:val="24"/>
          <w:lang w:eastAsia="ar-SA"/>
        </w:rPr>
        <w:t>-трудовым мастерским (размеры помещения, необходимое оборудование в соответствии с реализуемым профилем (</w:t>
      </w:r>
      <w:r w:rsidR="00FA4E51" w:rsidRPr="00217456">
        <w:rPr>
          <w:rFonts w:ascii="Times New Roman" w:eastAsia="Times New Roman" w:hAnsi="Times New Roman" w:cs="Times New Roman"/>
          <w:color w:val="00000A"/>
          <w:sz w:val="24"/>
          <w:szCs w:val="24"/>
          <w:lang w:eastAsia="ar-SA"/>
        </w:rPr>
        <w:t>профилями) трудового обучения);</w:t>
      </w:r>
    </w:p>
    <w:p w:rsidR="005E5B2A" w:rsidRPr="00217456" w:rsidRDefault="005E5B2A" w:rsidP="005E5B2A">
      <w:pPr>
        <w:suppressAutoHyphens/>
        <w:spacing w:after="0" w:line="240" w:lineRule="auto"/>
        <w:ind w:firstLine="709"/>
        <w:jc w:val="both"/>
        <w:textAlignment w:val="baseline"/>
        <w:rPr>
          <w:rFonts w:ascii="Times New Roman" w:eastAsia="Times New Roman" w:hAnsi="Times New Roman" w:cs="Times New Roman"/>
          <w:color w:val="000000"/>
          <w:sz w:val="24"/>
          <w:szCs w:val="24"/>
          <w:lang w:eastAsia="ar-SA"/>
        </w:rPr>
      </w:pPr>
      <w:r w:rsidRPr="00217456">
        <w:rPr>
          <w:rFonts w:ascii="Times New Roman" w:eastAsia="Times New Roman" w:hAnsi="Times New Roman" w:cs="Times New Roman"/>
          <w:color w:val="00000A"/>
          <w:sz w:val="24"/>
          <w:szCs w:val="24"/>
          <w:lang w:eastAsia="ar-SA"/>
        </w:rPr>
        <w:t>-туалетам и другим помещениям.</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-помещениям библиотек (площадь, размещение рабочих зон, число читательских мест и т.д.);</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proofErr w:type="gramStart"/>
      <w:r w:rsidRPr="00217456">
        <w:rPr>
          <w:rFonts w:ascii="Times New Roman" w:eastAsia="Arial Unicode MS" w:hAnsi="Times New Roman" w:cs="Times New Roman"/>
          <w:color w:val="00000A"/>
          <w:kern w:val="1"/>
          <w:sz w:val="24"/>
          <w:szCs w:val="24"/>
          <w:lang w:eastAsia="ar-SA"/>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roofErr w:type="gramEnd"/>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-спортивным залам,  игровому и спортивному оборудованию;</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-мебели, офисному оснащению и хозяйственному инвентарю;</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color w:val="00000A"/>
          <w:kern w:val="1"/>
          <w:sz w:val="24"/>
          <w:szCs w:val="24"/>
          <w:lang w:eastAsia="ar-SA"/>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5E5B2A" w:rsidRPr="00217456" w:rsidRDefault="005E5B2A" w:rsidP="005E5B2A">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 xml:space="preserve">Материально-техническое обеспечение реализации АООП соответствует не только общим, но и особым образовательным потребностям </w:t>
      </w:r>
      <w:proofErr w:type="gramStart"/>
      <w:r w:rsidRPr="00217456">
        <w:rPr>
          <w:rFonts w:ascii="Times New Roman" w:eastAsia="Times New Roman" w:hAnsi="Times New Roman" w:cs="Times New Roman"/>
          <w:kern w:val="1"/>
          <w:sz w:val="24"/>
          <w:szCs w:val="24"/>
          <w:lang w:eastAsia="ar-SA"/>
        </w:rPr>
        <w:t>обучающихся</w:t>
      </w:r>
      <w:proofErr w:type="gramEnd"/>
      <w:r w:rsidRPr="00217456">
        <w:rPr>
          <w:rFonts w:ascii="Times New Roman" w:eastAsia="Times New Roman" w:hAnsi="Times New Roman" w:cs="Times New Roman"/>
          <w:kern w:val="1"/>
          <w:sz w:val="24"/>
          <w:szCs w:val="24"/>
          <w:lang w:eastAsia="ar-SA"/>
        </w:rPr>
        <w:t xml:space="preserve"> </w:t>
      </w:r>
      <w:r w:rsidRPr="00217456">
        <w:rPr>
          <w:rFonts w:ascii="Times New Roman" w:eastAsia="Times New Roman" w:hAnsi="Times New Roman" w:cs="Times New Roman"/>
          <w:color w:val="000000"/>
          <w:kern w:val="1"/>
          <w:sz w:val="24"/>
          <w:szCs w:val="24"/>
          <w:lang w:eastAsia="ar-SA"/>
        </w:rPr>
        <w:t>с умственной отсталостью (</w:t>
      </w:r>
      <w:r w:rsidRPr="00217456">
        <w:rPr>
          <w:rFonts w:ascii="Times New Roman" w:eastAsia="Times New Roman" w:hAnsi="Times New Roman" w:cs="Times New Roman"/>
          <w:bCs/>
          <w:color w:val="000000"/>
          <w:kern w:val="1"/>
          <w:sz w:val="24"/>
          <w:szCs w:val="24"/>
          <w:lang w:eastAsia="ar-SA"/>
        </w:rPr>
        <w:t>интеллектуальными нарушениями</w:t>
      </w:r>
      <w:r w:rsidRPr="00217456">
        <w:rPr>
          <w:rFonts w:ascii="Times New Roman" w:eastAsia="Times New Roman" w:hAnsi="Times New Roman" w:cs="Times New Roman"/>
          <w:color w:val="000000"/>
          <w:kern w:val="1"/>
          <w:sz w:val="24"/>
          <w:szCs w:val="24"/>
          <w:lang w:eastAsia="ar-SA"/>
        </w:rPr>
        <w:t>)</w:t>
      </w:r>
      <w:r w:rsidRPr="00217456">
        <w:rPr>
          <w:rFonts w:ascii="Times New Roman" w:eastAsia="Times New Roman" w:hAnsi="Times New Roman" w:cs="Times New Roman"/>
          <w:kern w:val="1"/>
          <w:sz w:val="24"/>
          <w:szCs w:val="24"/>
          <w:lang w:eastAsia="ar-SA"/>
        </w:rPr>
        <w:t xml:space="preserve">. </w:t>
      </w:r>
    </w:p>
    <w:p w:rsidR="005E5B2A" w:rsidRPr="00217456" w:rsidRDefault="005E5B2A" w:rsidP="005E5B2A">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 xml:space="preserve">Структура требований к материально-техническим условиям включает требования </w:t>
      </w:r>
      <w:proofErr w:type="gramStart"/>
      <w:r w:rsidRPr="00217456">
        <w:rPr>
          <w:rFonts w:ascii="Times New Roman" w:eastAsia="Times New Roman" w:hAnsi="Times New Roman" w:cs="Times New Roman"/>
          <w:kern w:val="1"/>
          <w:sz w:val="24"/>
          <w:szCs w:val="24"/>
          <w:lang w:eastAsia="ar-SA"/>
        </w:rPr>
        <w:t>к</w:t>
      </w:r>
      <w:proofErr w:type="gramEnd"/>
      <w:r w:rsidRPr="00217456">
        <w:rPr>
          <w:rFonts w:ascii="Times New Roman" w:eastAsia="Times New Roman" w:hAnsi="Times New Roman" w:cs="Times New Roman"/>
          <w:kern w:val="1"/>
          <w:sz w:val="24"/>
          <w:szCs w:val="24"/>
          <w:lang w:eastAsia="ar-SA"/>
        </w:rPr>
        <w:t>:</w:t>
      </w:r>
    </w:p>
    <w:p w:rsidR="005E5B2A" w:rsidRPr="00217456" w:rsidRDefault="005E5B2A" w:rsidP="005E5B2A">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-организации пространства, в котором осуществляется реализация АООП;</w:t>
      </w:r>
    </w:p>
    <w:p w:rsidR="005E5B2A" w:rsidRPr="00217456" w:rsidRDefault="005E5B2A" w:rsidP="005E5B2A">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-организации временного режима обучения;</w:t>
      </w:r>
    </w:p>
    <w:p w:rsidR="005E5B2A" w:rsidRPr="00217456" w:rsidRDefault="005E5B2A" w:rsidP="005E5B2A">
      <w:pPr>
        <w:autoSpaceDE w:val="0"/>
        <w:spacing w:after="0" w:line="240" w:lineRule="auto"/>
        <w:ind w:firstLine="575"/>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lastRenderedPageBreak/>
        <w:t>-техническим средствам обучения;</w:t>
      </w:r>
    </w:p>
    <w:p w:rsidR="005E5B2A" w:rsidRPr="00217456" w:rsidRDefault="005E5B2A" w:rsidP="005E5B2A">
      <w:pPr>
        <w:shd w:val="clear" w:color="auto" w:fill="FFFFFF"/>
        <w:tabs>
          <w:tab w:val="left" w:pos="0"/>
        </w:tabs>
        <w:autoSpaceDE w:val="0"/>
        <w:spacing w:after="0" w:line="240" w:lineRule="auto"/>
        <w:ind w:firstLine="575"/>
        <w:jc w:val="both"/>
        <w:textAlignment w:val="center"/>
        <w:rPr>
          <w:rFonts w:ascii="Times New Roman" w:eastAsia="Times New Roman" w:hAnsi="Times New Roman" w:cs="Times New Roman"/>
          <w:i/>
          <w:kern w:val="1"/>
          <w:sz w:val="24"/>
          <w:szCs w:val="24"/>
          <w:lang w:eastAsia="ar-SA"/>
        </w:rPr>
      </w:pPr>
      <w:r w:rsidRPr="00217456">
        <w:rPr>
          <w:rFonts w:ascii="Times New Roman" w:eastAsia="Times New Roman" w:hAnsi="Times New Roman" w:cs="Times New Roman"/>
          <w:kern w:val="1"/>
          <w:sz w:val="24"/>
          <w:szCs w:val="24"/>
          <w:lang w:eastAsia="ar-SA"/>
        </w:rPr>
        <w:t>-специальным учебникам, рабочим тетрадям, дидактическим материалам, компьютерным инструментам обучения.</w:t>
      </w:r>
    </w:p>
    <w:p w:rsidR="005E5B2A" w:rsidRPr="00217456" w:rsidRDefault="005E5B2A" w:rsidP="005E5B2A">
      <w:pPr>
        <w:suppressAutoHyphens/>
        <w:autoSpaceDE w:val="0"/>
        <w:spacing w:after="0" w:line="240" w:lineRule="auto"/>
        <w:ind w:firstLine="575"/>
        <w:jc w:val="both"/>
        <w:rPr>
          <w:rFonts w:ascii="Times New Roman" w:eastAsia="Times New Roman" w:hAnsi="Times New Roman" w:cs="Times New Roman"/>
          <w:sz w:val="24"/>
          <w:szCs w:val="24"/>
          <w:lang w:eastAsia="ar-SA"/>
        </w:rPr>
      </w:pPr>
      <w:r w:rsidRPr="00217456">
        <w:rPr>
          <w:rFonts w:ascii="Times New Roman" w:eastAsia="Times New Roman" w:hAnsi="Times New Roman" w:cs="Times New Roman"/>
          <w:i/>
          <w:sz w:val="24"/>
          <w:szCs w:val="24"/>
          <w:lang w:eastAsia="ar-SA"/>
        </w:rPr>
        <w:t>Пространство</w:t>
      </w:r>
      <w:r w:rsidRPr="00217456">
        <w:rPr>
          <w:rFonts w:ascii="Times New Roman" w:eastAsia="Times New Roman" w:hAnsi="Times New Roman" w:cs="Times New Roman"/>
          <w:sz w:val="24"/>
          <w:szCs w:val="24"/>
          <w:lang w:eastAsia="ar-SA"/>
        </w:rPr>
        <w:t xml:space="preserve">, в котором осуществляется образование </w:t>
      </w:r>
      <w:proofErr w:type="gramStart"/>
      <w:r w:rsidRPr="00217456">
        <w:rPr>
          <w:rFonts w:ascii="Times New Roman" w:eastAsia="Times New Roman" w:hAnsi="Times New Roman" w:cs="Times New Roman"/>
          <w:sz w:val="24"/>
          <w:szCs w:val="24"/>
          <w:lang w:eastAsia="ar-SA"/>
        </w:rPr>
        <w:t>обучающихся</w:t>
      </w:r>
      <w:proofErr w:type="gramEnd"/>
      <w:r w:rsidRPr="00217456">
        <w:rPr>
          <w:rFonts w:ascii="Times New Roman" w:eastAsia="Times New Roman" w:hAnsi="Times New Roman" w:cs="Times New Roman"/>
          <w:sz w:val="24"/>
          <w:szCs w:val="24"/>
          <w:lang w:eastAsia="ar-SA"/>
        </w:rPr>
        <w:t xml:space="preserve"> с умственной отсталостью (интеллектуальными нарушениями),  соответствует общим требованиям, предъявляемым к организациям, в области:</w:t>
      </w:r>
    </w:p>
    <w:p w:rsidR="005E5B2A" w:rsidRPr="00217456" w:rsidRDefault="005E5B2A" w:rsidP="005E5B2A">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соблюдения санитарно-гигиенических норм организации образовательной деятельности;</w:t>
      </w:r>
    </w:p>
    <w:p w:rsidR="005E5B2A" w:rsidRPr="00217456" w:rsidRDefault="005E5B2A" w:rsidP="005E5B2A">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обеспечения санитарно-бытовых и социально-бытовых условий;</w:t>
      </w:r>
    </w:p>
    <w:p w:rsidR="005E5B2A" w:rsidRPr="00217456" w:rsidRDefault="005E5B2A" w:rsidP="005E5B2A">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 xml:space="preserve">соблюдения </w:t>
      </w:r>
      <w:proofErr w:type="gramStart"/>
      <w:r w:rsidRPr="00217456">
        <w:rPr>
          <w:rFonts w:ascii="Times New Roman" w:eastAsia="Times New Roman" w:hAnsi="Times New Roman" w:cs="Times New Roman"/>
          <w:sz w:val="24"/>
          <w:szCs w:val="24"/>
          <w:lang w:eastAsia="ar-SA"/>
        </w:rPr>
        <w:t>пожарной</w:t>
      </w:r>
      <w:proofErr w:type="gramEnd"/>
      <w:r w:rsidRPr="00217456">
        <w:rPr>
          <w:rFonts w:ascii="Times New Roman" w:eastAsia="Times New Roman" w:hAnsi="Times New Roman" w:cs="Times New Roman"/>
          <w:sz w:val="24"/>
          <w:szCs w:val="24"/>
          <w:lang w:eastAsia="ar-SA"/>
        </w:rPr>
        <w:t xml:space="preserve"> и электробезопасности;</w:t>
      </w:r>
    </w:p>
    <w:p w:rsidR="005E5B2A" w:rsidRPr="00217456" w:rsidRDefault="005E5B2A" w:rsidP="005E5B2A">
      <w:pPr>
        <w:tabs>
          <w:tab w:val="left" w:pos="851"/>
        </w:tabs>
        <w:suppressAutoHyphens/>
        <w:spacing w:after="0" w:line="240" w:lineRule="auto"/>
        <w:ind w:firstLine="575"/>
        <w:jc w:val="both"/>
        <w:textAlignment w:val="baseline"/>
        <w:rPr>
          <w:rFonts w:ascii="Times New Roman" w:eastAsia="Times New Roman" w:hAnsi="Times New Roman" w:cs="Times New Roman"/>
          <w:sz w:val="24"/>
          <w:szCs w:val="24"/>
          <w:lang w:eastAsia="ar-SA"/>
        </w:rPr>
      </w:pPr>
      <w:r w:rsidRPr="00217456">
        <w:rPr>
          <w:rFonts w:ascii="Times New Roman" w:eastAsia="Times New Roman" w:hAnsi="Times New Roman" w:cs="Times New Roman"/>
          <w:sz w:val="24"/>
          <w:szCs w:val="24"/>
          <w:lang w:eastAsia="ar-SA"/>
        </w:rPr>
        <w:t>соблюдения требований охраны труда;</w:t>
      </w:r>
    </w:p>
    <w:p w:rsidR="005E5B2A" w:rsidRPr="00217456" w:rsidRDefault="005E5B2A" w:rsidP="005E5B2A">
      <w:pPr>
        <w:tabs>
          <w:tab w:val="left" w:pos="851"/>
        </w:tabs>
        <w:suppressAutoHyphens/>
        <w:spacing w:after="0" w:line="240" w:lineRule="auto"/>
        <w:ind w:firstLine="575"/>
        <w:jc w:val="both"/>
        <w:textAlignment w:val="baseline"/>
        <w:rPr>
          <w:rFonts w:ascii="Times New Roman" w:eastAsia="Times New Roman" w:hAnsi="Times New Roman" w:cs="Times New Roman"/>
          <w:color w:val="000000"/>
          <w:sz w:val="24"/>
          <w:szCs w:val="24"/>
          <w:lang w:eastAsia="ar-SA"/>
        </w:rPr>
      </w:pPr>
      <w:r w:rsidRPr="00217456">
        <w:rPr>
          <w:rFonts w:ascii="Times New Roman" w:eastAsia="Times New Roman" w:hAnsi="Times New Roman" w:cs="Times New Roman"/>
          <w:sz w:val="24"/>
          <w:szCs w:val="24"/>
          <w:lang w:eastAsia="ar-SA"/>
        </w:rPr>
        <w:t>соблюдения своевременных сроков и необходимых объемов текущего и капитального ремонта и др.</w:t>
      </w:r>
    </w:p>
    <w:p w:rsidR="005E5B2A" w:rsidRPr="00217456" w:rsidRDefault="005E5B2A" w:rsidP="005E5B2A">
      <w:pPr>
        <w:suppressAutoHyphens/>
        <w:autoSpaceDE w:val="0"/>
        <w:spacing w:after="0" w:line="240" w:lineRule="auto"/>
        <w:ind w:firstLine="709"/>
        <w:jc w:val="both"/>
        <w:rPr>
          <w:rFonts w:ascii="Times New Roman" w:eastAsia="Times New Roman" w:hAnsi="Times New Roman" w:cs="Times New Roman"/>
          <w:i/>
          <w:color w:val="000000"/>
          <w:sz w:val="24"/>
          <w:szCs w:val="24"/>
          <w:lang w:eastAsia="ar-SA"/>
        </w:rPr>
      </w:pPr>
      <w:r w:rsidRPr="00217456">
        <w:rPr>
          <w:rFonts w:ascii="Times New Roman" w:eastAsia="Times New Roman" w:hAnsi="Times New Roman" w:cs="Times New Roman"/>
          <w:color w:val="000000"/>
          <w:sz w:val="24"/>
          <w:szCs w:val="24"/>
          <w:lang w:eastAsia="ar-SA"/>
        </w:rPr>
        <w:t>КОГОБУ ШОВЗ г</w:t>
      </w:r>
      <w:proofErr w:type="gramStart"/>
      <w:r w:rsidRPr="00217456">
        <w:rPr>
          <w:rFonts w:ascii="Times New Roman" w:eastAsia="Times New Roman" w:hAnsi="Times New Roman" w:cs="Times New Roman"/>
          <w:color w:val="000000"/>
          <w:sz w:val="24"/>
          <w:szCs w:val="24"/>
          <w:lang w:eastAsia="ar-SA"/>
        </w:rPr>
        <w:t>.В</w:t>
      </w:r>
      <w:proofErr w:type="gramEnd"/>
      <w:r w:rsidRPr="00217456">
        <w:rPr>
          <w:rFonts w:ascii="Times New Roman" w:eastAsia="Times New Roman" w:hAnsi="Times New Roman" w:cs="Times New Roman"/>
          <w:color w:val="000000"/>
          <w:sz w:val="24"/>
          <w:szCs w:val="24"/>
          <w:lang w:eastAsia="ar-SA"/>
        </w:rPr>
        <w:t xml:space="preserve">ятские Поляны обеспечивает отдельные специально оборудованные помещения для проведения коррекционно-развивающих занятий с педагогами,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5E5B2A" w:rsidRPr="00217456" w:rsidRDefault="005E5B2A" w:rsidP="005E5B2A">
      <w:pPr>
        <w:suppressAutoHyphens/>
        <w:autoSpaceDE w:val="0"/>
        <w:spacing w:after="0" w:line="240" w:lineRule="auto"/>
        <w:ind w:firstLine="709"/>
        <w:jc w:val="both"/>
        <w:rPr>
          <w:rFonts w:ascii="Times New Roman" w:eastAsia="Times New Roman" w:hAnsi="Times New Roman" w:cs="Times New Roman"/>
          <w:i/>
          <w:color w:val="000000"/>
          <w:sz w:val="24"/>
          <w:szCs w:val="24"/>
          <w:lang w:eastAsia="ar-SA"/>
        </w:rPr>
      </w:pPr>
      <w:r w:rsidRPr="00217456">
        <w:rPr>
          <w:rFonts w:ascii="Times New Roman" w:eastAsia="Times New Roman" w:hAnsi="Times New Roman" w:cs="Times New Roman"/>
          <w:i/>
          <w:color w:val="000000"/>
          <w:sz w:val="24"/>
          <w:szCs w:val="24"/>
          <w:lang w:eastAsia="ar-SA"/>
        </w:rPr>
        <w:t>Временной режим</w:t>
      </w:r>
      <w:r w:rsidRPr="00217456">
        <w:rPr>
          <w:rFonts w:ascii="Times New Roman" w:eastAsia="Times New Roman" w:hAnsi="Times New Roman" w:cs="Times New Roman"/>
          <w:color w:val="000000"/>
          <w:sz w:val="24"/>
          <w:szCs w:val="24"/>
          <w:lang w:eastAsia="ar-SA"/>
        </w:rPr>
        <w:t xml:space="preserve"> образования обучающихся с умственной отсталостью </w:t>
      </w:r>
      <w:r w:rsidRPr="00217456">
        <w:rPr>
          <w:rFonts w:ascii="Times New Roman" w:eastAsia="Times New Roman" w:hAnsi="Times New Roman" w:cs="Times New Roman"/>
          <w:sz w:val="24"/>
          <w:szCs w:val="24"/>
          <w:lang w:eastAsia="ar-SA"/>
        </w:rPr>
        <w:t xml:space="preserve">(интеллектуальными нарушениями) </w:t>
      </w:r>
      <w:r w:rsidRPr="00217456">
        <w:rPr>
          <w:rFonts w:ascii="Times New Roman" w:eastAsia="Times New Roman" w:hAnsi="Times New Roman" w:cs="Times New Roman"/>
          <w:color w:val="000000"/>
          <w:sz w:val="24"/>
          <w:szCs w:val="24"/>
          <w:lang w:eastAsia="ar-SA"/>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КОГОБУ ШОВЗ г</w:t>
      </w:r>
      <w:proofErr w:type="gramStart"/>
      <w:r w:rsidRPr="00217456">
        <w:rPr>
          <w:rFonts w:ascii="Times New Roman" w:eastAsia="Times New Roman" w:hAnsi="Times New Roman" w:cs="Times New Roman"/>
          <w:color w:val="000000"/>
          <w:sz w:val="24"/>
          <w:szCs w:val="24"/>
          <w:lang w:eastAsia="ar-SA"/>
        </w:rPr>
        <w:t>.В</w:t>
      </w:r>
      <w:proofErr w:type="gramEnd"/>
      <w:r w:rsidRPr="00217456">
        <w:rPr>
          <w:rFonts w:ascii="Times New Roman" w:eastAsia="Times New Roman" w:hAnsi="Times New Roman" w:cs="Times New Roman"/>
          <w:color w:val="000000"/>
          <w:sz w:val="24"/>
          <w:szCs w:val="24"/>
          <w:lang w:eastAsia="ar-SA"/>
        </w:rPr>
        <w:t>ятские Поляны</w:t>
      </w:r>
    </w:p>
    <w:p w:rsidR="005E5B2A" w:rsidRPr="00217456" w:rsidRDefault="005E5B2A" w:rsidP="005E5B2A">
      <w:pPr>
        <w:suppressAutoHyphens/>
        <w:autoSpaceDE w:val="0"/>
        <w:spacing w:after="0" w:line="240" w:lineRule="auto"/>
        <w:ind w:firstLine="708"/>
        <w:jc w:val="both"/>
        <w:rPr>
          <w:rFonts w:ascii="Times New Roman" w:eastAsia="Times New Roman" w:hAnsi="Times New Roman" w:cs="Times New Roman"/>
          <w:color w:val="00000A"/>
          <w:sz w:val="24"/>
          <w:szCs w:val="24"/>
          <w:lang w:eastAsia="ar-SA"/>
        </w:rPr>
      </w:pPr>
      <w:r w:rsidRPr="00217456">
        <w:rPr>
          <w:rFonts w:ascii="Times New Roman" w:eastAsia="Times New Roman" w:hAnsi="Times New Roman" w:cs="Times New Roman"/>
          <w:i/>
          <w:color w:val="000000"/>
          <w:sz w:val="24"/>
          <w:szCs w:val="24"/>
          <w:lang w:eastAsia="ar-SA"/>
        </w:rPr>
        <w:t>Технические средства обучения</w:t>
      </w:r>
      <w:r w:rsidRPr="00217456">
        <w:rPr>
          <w:rFonts w:ascii="Times New Roman" w:eastAsia="Times New Roman" w:hAnsi="Times New Roman" w:cs="Times New Roman"/>
          <w:color w:val="000000"/>
          <w:sz w:val="24"/>
          <w:szCs w:val="24"/>
          <w:lang w:eastAsia="ar-SA"/>
        </w:rPr>
        <w:t xml:space="preserve"> (</w:t>
      </w:r>
      <w:r w:rsidRPr="00217456">
        <w:rPr>
          <w:rFonts w:ascii="Times New Roman" w:eastAsia="Times New Roman" w:hAnsi="Times New Roman" w:cs="Times New Roman"/>
          <w:color w:val="00000A"/>
          <w:sz w:val="24"/>
          <w:szCs w:val="24"/>
          <w:lang w:eastAsia="ar-S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217456">
        <w:rPr>
          <w:rFonts w:ascii="Times New Roman" w:eastAsia="Times New Roman" w:hAnsi="Times New Roman" w:cs="Times New Roman"/>
          <w:color w:val="00000A"/>
          <w:sz w:val="24"/>
          <w:szCs w:val="24"/>
          <w:lang w:eastAsia="ar-SA"/>
        </w:rPr>
        <w:t>обучающихся</w:t>
      </w:r>
      <w:proofErr w:type="gramEnd"/>
      <w:r w:rsidRPr="00217456">
        <w:rPr>
          <w:rFonts w:ascii="Times New Roman" w:eastAsia="Times New Roman" w:hAnsi="Times New Roman" w:cs="Times New Roman"/>
          <w:color w:val="00000A"/>
          <w:sz w:val="24"/>
          <w:szCs w:val="24"/>
          <w:lang w:eastAsia="ar-SA"/>
        </w:rPr>
        <w:t xml:space="preserve"> с умственной отсталостью </w:t>
      </w:r>
      <w:r w:rsidRPr="00217456">
        <w:rPr>
          <w:rFonts w:ascii="Times New Roman" w:eastAsia="Times New Roman" w:hAnsi="Times New Roman" w:cs="Times New Roman"/>
          <w:sz w:val="24"/>
          <w:szCs w:val="24"/>
          <w:lang w:eastAsia="ar-SA"/>
        </w:rPr>
        <w:t>(интеллектуальными нарушениями)</w:t>
      </w:r>
      <w:r w:rsidRPr="00217456">
        <w:rPr>
          <w:rFonts w:ascii="Times New Roman" w:eastAsia="Times New Roman" w:hAnsi="Times New Roman" w:cs="Times New Roman"/>
          <w:color w:val="00000A"/>
          <w:sz w:val="24"/>
          <w:szCs w:val="24"/>
          <w:lang w:eastAsia="ar-SA"/>
        </w:rPr>
        <w:t>, способствуют мотивации учебной деятельности, развивают познавательную активность обучающихся.</w:t>
      </w:r>
    </w:p>
    <w:p w:rsidR="005E5B2A" w:rsidRPr="00217456" w:rsidRDefault="005E5B2A" w:rsidP="005E5B2A">
      <w:pPr>
        <w:tabs>
          <w:tab w:val="left" w:pos="360"/>
          <w:tab w:val="left" w:pos="640"/>
        </w:tabs>
        <w:autoSpaceDE w:val="0"/>
        <w:spacing w:after="0" w:line="240" w:lineRule="auto"/>
        <w:ind w:firstLine="709"/>
        <w:jc w:val="both"/>
        <w:textAlignment w:val="center"/>
        <w:rPr>
          <w:rFonts w:ascii="Times New Roman" w:eastAsia="Times New Roman" w:hAnsi="Times New Roman" w:cs="Times New Roman"/>
          <w:caps/>
          <w:kern w:val="1"/>
          <w:sz w:val="24"/>
          <w:szCs w:val="24"/>
          <w:lang w:eastAsia="ar-SA"/>
        </w:rPr>
      </w:pPr>
      <w:r w:rsidRPr="00217456">
        <w:rPr>
          <w:rFonts w:ascii="Times New Roman" w:eastAsia="Times New Roman" w:hAnsi="Times New Roman" w:cs="Times New Roman"/>
          <w:color w:val="00000A"/>
          <w:kern w:val="1"/>
          <w:sz w:val="24"/>
          <w:szCs w:val="24"/>
          <w:lang w:eastAsia="ar-SA"/>
        </w:rPr>
        <w:t xml:space="preserve">Особые образовательные потребности обучающихся </w:t>
      </w:r>
      <w:r w:rsidRPr="00217456">
        <w:rPr>
          <w:rFonts w:ascii="Times New Roman" w:eastAsia="Times New Roman" w:hAnsi="Times New Roman" w:cs="Times New Roman"/>
          <w:color w:val="000000"/>
          <w:kern w:val="1"/>
          <w:sz w:val="24"/>
          <w:szCs w:val="24"/>
          <w:lang w:eastAsia="ar-SA"/>
        </w:rPr>
        <w:t>с умственной от</w:t>
      </w:r>
      <w:r w:rsidRPr="00217456">
        <w:rPr>
          <w:rFonts w:ascii="Times New Roman" w:eastAsia="Times New Roman" w:hAnsi="Times New Roman" w:cs="Times New Roman"/>
          <w:color w:val="000000"/>
          <w:kern w:val="1"/>
          <w:sz w:val="24"/>
          <w:szCs w:val="24"/>
          <w:lang w:eastAsia="ar-SA"/>
        </w:rPr>
        <w:softHyphen/>
        <w:t>с</w:t>
      </w:r>
      <w:r w:rsidRPr="00217456">
        <w:rPr>
          <w:rFonts w:ascii="Times New Roman" w:eastAsia="Times New Roman" w:hAnsi="Times New Roman" w:cs="Times New Roman"/>
          <w:color w:val="000000"/>
          <w:kern w:val="1"/>
          <w:sz w:val="24"/>
          <w:szCs w:val="24"/>
          <w:lang w:eastAsia="ar-SA"/>
        </w:rPr>
        <w:softHyphen/>
        <w:t>та</w:t>
      </w:r>
      <w:r w:rsidRPr="00217456">
        <w:rPr>
          <w:rFonts w:ascii="Times New Roman" w:eastAsia="Times New Roman" w:hAnsi="Times New Roman" w:cs="Times New Roman"/>
          <w:color w:val="000000"/>
          <w:kern w:val="1"/>
          <w:sz w:val="24"/>
          <w:szCs w:val="24"/>
          <w:lang w:eastAsia="ar-SA"/>
        </w:rPr>
        <w:softHyphen/>
        <w:t>лостью</w:t>
      </w:r>
      <w:r w:rsidRPr="00217456">
        <w:rPr>
          <w:rFonts w:ascii="Times New Roman" w:eastAsia="Times New Roman" w:hAnsi="Times New Roman" w:cs="Times New Roman"/>
          <w:color w:val="00000A"/>
          <w:kern w:val="1"/>
          <w:sz w:val="24"/>
          <w:szCs w:val="24"/>
          <w:lang w:eastAsia="ar-SA"/>
        </w:rPr>
        <w:t xml:space="preserve"> </w:t>
      </w:r>
      <w:r w:rsidRPr="00217456">
        <w:rPr>
          <w:rFonts w:ascii="Times New Roman" w:eastAsia="Times New Roman" w:hAnsi="Times New Roman" w:cs="Times New Roman"/>
          <w:kern w:val="1"/>
          <w:sz w:val="24"/>
          <w:szCs w:val="24"/>
          <w:lang w:eastAsia="ar-SA"/>
        </w:rPr>
        <w:t>(интеллектуальными нарушениями)</w:t>
      </w:r>
      <w:r w:rsidRPr="00217456">
        <w:rPr>
          <w:rFonts w:ascii="Times New Roman" w:eastAsia="Times New Roman" w:hAnsi="Times New Roman" w:cs="Times New Roman"/>
          <w:caps/>
          <w:kern w:val="1"/>
          <w:sz w:val="24"/>
          <w:szCs w:val="24"/>
          <w:lang w:eastAsia="ar-SA"/>
        </w:rPr>
        <w:t xml:space="preserve"> </w:t>
      </w:r>
      <w:r w:rsidRPr="00217456">
        <w:rPr>
          <w:rFonts w:ascii="Times New Roman" w:eastAsia="Times New Roman" w:hAnsi="Times New Roman" w:cs="Times New Roman"/>
          <w:color w:val="00000A"/>
          <w:kern w:val="1"/>
          <w:sz w:val="24"/>
          <w:szCs w:val="24"/>
          <w:lang w:eastAsia="ar-SA"/>
        </w:rPr>
        <w:t>обусловливают необходимость специального подбора учебного и ди</w:t>
      </w:r>
      <w:r w:rsidRPr="00217456">
        <w:rPr>
          <w:rFonts w:ascii="Times New Roman" w:eastAsia="Times New Roman" w:hAnsi="Times New Roman" w:cs="Times New Roman"/>
          <w:color w:val="00000A"/>
          <w:kern w:val="1"/>
          <w:sz w:val="24"/>
          <w:szCs w:val="24"/>
          <w:lang w:eastAsia="ar-SA"/>
        </w:rPr>
        <w:softHyphen/>
        <w:t>дактического материала (в младших классах преимущественное ис</w:t>
      </w:r>
      <w:r w:rsidRPr="00217456">
        <w:rPr>
          <w:rFonts w:ascii="Times New Roman" w:eastAsia="Times New Roman" w:hAnsi="Times New Roman" w:cs="Times New Roman"/>
          <w:color w:val="00000A"/>
          <w:kern w:val="1"/>
          <w:sz w:val="24"/>
          <w:szCs w:val="24"/>
          <w:lang w:eastAsia="ar-SA"/>
        </w:rPr>
        <w:softHyphen/>
        <w:t>поль</w:t>
      </w:r>
      <w:r w:rsidRPr="00217456">
        <w:rPr>
          <w:rFonts w:ascii="Times New Roman" w:eastAsia="Times New Roman" w:hAnsi="Times New Roman" w:cs="Times New Roman"/>
          <w:color w:val="00000A"/>
          <w:kern w:val="1"/>
          <w:sz w:val="24"/>
          <w:szCs w:val="24"/>
          <w:lang w:eastAsia="ar-SA"/>
        </w:rPr>
        <w:softHyphen/>
        <w:t>зо</w:t>
      </w:r>
      <w:r w:rsidRPr="00217456">
        <w:rPr>
          <w:rFonts w:ascii="Times New Roman" w:eastAsia="Times New Roman" w:hAnsi="Times New Roman" w:cs="Times New Roman"/>
          <w:color w:val="00000A"/>
          <w:kern w:val="1"/>
          <w:sz w:val="24"/>
          <w:szCs w:val="24"/>
          <w:lang w:eastAsia="ar-SA"/>
        </w:rPr>
        <w:softHyphen/>
        <w:t>ва</w:t>
      </w:r>
      <w:r w:rsidRPr="00217456">
        <w:rPr>
          <w:rFonts w:ascii="Times New Roman" w:eastAsia="Times New Roman" w:hAnsi="Times New Roman" w:cs="Times New Roman"/>
          <w:color w:val="00000A"/>
          <w:kern w:val="1"/>
          <w:sz w:val="24"/>
          <w:szCs w:val="24"/>
          <w:lang w:eastAsia="ar-SA"/>
        </w:rPr>
        <w:softHyphen/>
        <w:t>ние натуральной и иллюстративной наглядности; в старших ― ил</w:t>
      </w:r>
      <w:r w:rsidRPr="00217456">
        <w:rPr>
          <w:rFonts w:ascii="Times New Roman" w:eastAsia="Times New Roman" w:hAnsi="Times New Roman" w:cs="Times New Roman"/>
          <w:color w:val="00000A"/>
          <w:kern w:val="1"/>
          <w:sz w:val="24"/>
          <w:szCs w:val="24"/>
          <w:lang w:eastAsia="ar-SA"/>
        </w:rPr>
        <w:softHyphen/>
        <w:t>лю</w:t>
      </w:r>
      <w:r w:rsidRPr="00217456">
        <w:rPr>
          <w:rFonts w:ascii="Times New Roman" w:eastAsia="Times New Roman" w:hAnsi="Times New Roman" w:cs="Times New Roman"/>
          <w:color w:val="00000A"/>
          <w:kern w:val="1"/>
          <w:sz w:val="24"/>
          <w:szCs w:val="24"/>
          <w:lang w:eastAsia="ar-SA"/>
        </w:rPr>
        <w:softHyphen/>
        <w:t>с</w:t>
      </w:r>
      <w:r w:rsidRPr="00217456">
        <w:rPr>
          <w:rFonts w:ascii="Times New Roman" w:eastAsia="Times New Roman" w:hAnsi="Times New Roman" w:cs="Times New Roman"/>
          <w:color w:val="00000A"/>
          <w:kern w:val="1"/>
          <w:sz w:val="24"/>
          <w:szCs w:val="24"/>
          <w:lang w:eastAsia="ar-SA"/>
        </w:rPr>
        <w:softHyphen/>
        <w:t>т</w:t>
      </w:r>
      <w:r w:rsidRPr="00217456">
        <w:rPr>
          <w:rFonts w:ascii="Times New Roman" w:eastAsia="Times New Roman" w:hAnsi="Times New Roman" w:cs="Times New Roman"/>
          <w:color w:val="00000A"/>
          <w:kern w:val="1"/>
          <w:sz w:val="24"/>
          <w:szCs w:val="24"/>
          <w:lang w:eastAsia="ar-SA"/>
        </w:rPr>
        <w:softHyphen/>
        <w:t>ра</w:t>
      </w:r>
      <w:r w:rsidRPr="00217456">
        <w:rPr>
          <w:rFonts w:ascii="Times New Roman" w:eastAsia="Times New Roman" w:hAnsi="Times New Roman" w:cs="Times New Roman"/>
          <w:color w:val="00000A"/>
          <w:kern w:val="1"/>
          <w:sz w:val="24"/>
          <w:szCs w:val="24"/>
          <w:lang w:eastAsia="ar-SA"/>
        </w:rPr>
        <w:softHyphen/>
        <w:t>тив</w:t>
      </w:r>
      <w:r w:rsidRPr="00217456">
        <w:rPr>
          <w:rFonts w:ascii="Times New Roman" w:eastAsia="Times New Roman" w:hAnsi="Times New Roman" w:cs="Times New Roman"/>
          <w:color w:val="00000A"/>
          <w:kern w:val="1"/>
          <w:sz w:val="24"/>
          <w:szCs w:val="24"/>
          <w:lang w:eastAsia="ar-SA"/>
        </w:rPr>
        <w:softHyphen/>
        <w:t>ной и символической).</w:t>
      </w:r>
    </w:p>
    <w:p w:rsidR="005E5B2A" w:rsidRPr="00217456" w:rsidRDefault="005E5B2A" w:rsidP="005E5B2A">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217456">
        <w:rPr>
          <w:rFonts w:ascii="Times New Roman" w:eastAsia="Times New Roman" w:hAnsi="Times New Roman" w:cs="Times New Roman"/>
          <w:kern w:val="1"/>
          <w:sz w:val="24"/>
          <w:szCs w:val="24"/>
          <w:lang w:eastAsia="ar-SA"/>
        </w:rPr>
        <w:softHyphen/>
        <w:t>словлено  необходимостью индивидуализации про</w:t>
      </w:r>
      <w:r w:rsidRPr="00217456">
        <w:rPr>
          <w:rFonts w:ascii="Times New Roman" w:eastAsia="Times New Roman" w:hAnsi="Times New Roman" w:cs="Times New Roman"/>
          <w:kern w:val="1"/>
          <w:sz w:val="24"/>
          <w:szCs w:val="24"/>
          <w:lang w:eastAsia="ar-SA"/>
        </w:rPr>
        <w:softHyphen/>
        <w:t xml:space="preserve">цесса образования </w:t>
      </w:r>
      <w:proofErr w:type="gramStart"/>
      <w:r w:rsidRPr="00217456">
        <w:rPr>
          <w:rFonts w:ascii="Times New Roman" w:eastAsia="Times New Roman" w:hAnsi="Times New Roman" w:cs="Times New Roman"/>
          <w:kern w:val="1"/>
          <w:sz w:val="24"/>
          <w:szCs w:val="24"/>
          <w:lang w:eastAsia="ar-SA"/>
        </w:rPr>
        <w:t>обучающихся</w:t>
      </w:r>
      <w:proofErr w:type="gramEnd"/>
      <w:r w:rsidRPr="00217456">
        <w:rPr>
          <w:rFonts w:ascii="Times New Roman" w:eastAsia="Times New Roman" w:hAnsi="Times New Roman" w:cs="Times New Roman"/>
          <w:kern w:val="1"/>
          <w:sz w:val="24"/>
          <w:szCs w:val="24"/>
          <w:lang w:eastAsia="ar-SA"/>
        </w:rPr>
        <w:t xml:space="preserve"> с умственной отсталостью (интеллектуальными нарушениями). </w:t>
      </w:r>
    </w:p>
    <w:p w:rsidR="005E5B2A" w:rsidRPr="00217456" w:rsidRDefault="005E5B2A" w:rsidP="005E5B2A">
      <w:pPr>
        <w:autoSpaceDE w:val="0"/>
        <w:spacing w:after="0" w:line="240" w:lineRule="auto"/>
        <w:ind w:firstLine="709"/>
        <w:jc w:val="both"/>
        <w:textAlignment w:val="center"/>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i/>
          <w:kern w:val="1"/>
          <w:sz w:val="24"/>
          <w:szCs w:val="24"/>
          <w:lang w:eastAsia="ar-SA"/>
        </w:rPr>
        <w:t>Информационное обеспечение</w:t>
      </w:r>
      <w:r w:rsidRPr="00217456">
        <w:rPr>
          <w:rFonts w:ascii="Times New Roman" w:eastAsia="Times New Roman" w:hAnsi="Times New Roman" w:cs="Times New Roman"/>
          <w:kern w:val="1"/>
          <w:sz w:val="24"/>
          <w:szCs w:val="24"/>
          <w:lang w:eastAsia="ar-SA"/>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E5B2A" w:rsidRPr="00217456" w:rsidRDefault="005E5B2A" w:rsidP="005E5B2A">
      <w:pPr>
        <w:suppressAutoHyphens/>
        <w:spacing w:after="0" w:line="240" w:lineRule="auto"/>
        <w:ind w:firstLine="709"/>
        <w:jc w:val="both"/>
        <w:rPr>
          <w:rFonts w:ascii="Times New Roman" w:eastAsia="Arial Unicode MS" w:hAnsi="Times New Roman" w:cs="Times New Roman"/>
          <w:kern w:val="1"/>
          <w:sz w:val="24"/>
          <w:szCs w:val="24"/>
          <w:lang w:eastAsia="ar-SA"/>
        </w:rPr>
      </w:pPr>
      <w:proofErr w:type="gramStart"/>
      <w:r w:rsidRPr="00217456">
        <w:rPr>
          <w:rFonts w:ascii="Times New Roman" w:eastAsia="Arial Unicode MS" w:hAnsi="Times New Roman" w:cs="Times New Roman"/>
          <w:kern w:val="1"/>
          <w:sz w:val="24"/>
          <w:szCs w:val="24"/>
          <w:lang w:eastAsia="ar-SA"/>
        </w:rPr>
        <w:t>Информационно-методическое обеспечение реализации адап</w:t>
      </w:r>
      <w:r w:rsidRPr="00217456">
        <w:rPr>
          <w:rFonts w:ascii="Times New Roman" w:eastAsia="Arial Unicode MS" w:hAnsi="Times New Roman" w:cs="Times New Roman"/>
          <w:kern w:val="1"/>
          <w:sz w:val="24"/>
          <w:szCs w:val="24"/>
          <w:lang w:eastAsia="ar-SA"/>
        </w:rPr>
        <w:softHyphen/>
        <w:t>ти</w:t>
      </w:r>
      <w:r w:rsidRPr="00217456">
        <w:rPr>
          <w:rFonts w:ascii="Times New Roman" w:eastAsia="Arial Unicode MS" w:hAnsi="Times New Roman" w:cs="Times New Roman"/>
          <w:kern w:val="1"/>
          <w:sz w:val="24"/>
          <w:szCs w:val="24"/>
          <w:lang w:eastAsia="ar-SA"/>
        </w:rPr>
        <w:softHyphen/>
        <w:t>ро</w:t>
      </w:r>
      <w:r w:rsidRPr="00217456">
        <w:rPr>
          <w:rFonts w:ascii="Times New Roman" w:eastAsia="Arial Unicode MS" w:hAnsi="Times New Roman" w:cs="Times New Roman"/>
          <w:kern w:val="1"/>
          <w:sz w:val="24"/>
          <w:szCs w:val="24"/>
          <w:lang w:eastAsia="ar-SA"/>
        </w:rPr>
        <w:softHyphen/>
        <w:t>ванных об</w:t>
      </w:r>
      <w:r w:rsidRPr="00217456">
        <w:rPr>
          <w:rFonts w:ascii="Times New Roman" w:eastAsia="Arial Unicode MS" w:hAnsi="Times New Roman" w:cs="Times New Roman"/>
          <w:kern w:val="1"/>
          <w:sz w:val="24"/>
          <w:szCs w:val="24"/>
          <w:lang w:eastAsia="ar-SA"/>
        </w:rPr>
        <w:softHyphen/>
        <w:t>ра</w:t>
      </w:r>
      <w:r w:rsidRPr="00217456">
        <w:rPr>
          <w:rFonts w:ascii="Times New Roman" w:eastAsia="Arial Unicode MS" w:hAnsi="Times New Roman" w:cs="Times New Roman"/>
          <w:kern w:val="1"/>
          <w:sz w:val="24"/>
          <w:szCs w:val="24"/>
          <w:lang w:eastAsia="ar-SA"/>
        </w:rPr>
        <w:softHyphen/>
        <w:t>зо</w:t>
      </w:r>
      <w:r w:rsidRPr="00217456">
        <w:rPr>
          <w:rFonts w:ascii="Times New Roman" w:eastAsia="Arial Unicode MS" w:hAnsi="Times New Roman" w:cs="Times New Roman"/>
          <w:kern w:val="1"/>
          <w:sz w:val="24"/>
          <w:szCs w:val="24"/>
          <w:lang w:eastAsia="ar-SA"/>
        </w:rPr>
        <w:softHyphen/>
        <w:t>ва</w:t>
      </w:r>
      <w:r w:rsidRPr="00217456">
        <w:rPr>
          <w:rFonts w:ascii="Times New Roman" w:eastAsia="Arial Unicode MS" w:hAnsi="Times New Roman" w:cs="Times New Roman"/>
          <w:kern w:val="1"/>
          <w:sz w:val="24"/>
          <w:szCs w:val="24"/>
          <w:lang w:eastAsia="ar-SA"/>
        </w:rPr>
        <w:softHyphen/>
        <w:t>тель</w:t>
      </w:r>
      <w:r w:rsidRPr="00217456">
        <w:rPr>
          <w:rFonts w:ascii="Times New Roman" w:eastAsia="Arial Unicode MS" w:hAnsi="Times New Roman" w:cs="Times New Roman"/>
          <w:kern w:val="1"/>
          <w:sz w:val="24"/>
          <w:szCs w:val="24"/>
          <w:lang w:eastAsia="ar-SA"/>
        </w:rPr>
        <w:softHyphen/>
        <w:t xml:space="preserve">ных программ для обучающихся с умственной отсталостью (интеллектуальными нарушениями) </w:t>
      </w:r>
      <w:r w:rsidRPr="00217456">
        <w:rPr>
          <w:rFonts w:ascii="Times New Roman" w:eastAsia="Arial Unicode MS" w:hAnsi="Times New Roman" w:cs="Times New Roman"/>
          <w:iCs/>
          <w:kern w:val="1"/>
          <w:sz w:val="24"/>
          <w:szCs w:val="24"/>
          <w:lang w:eastAsia="ar-SA"/>
        </w:rPr>
        <w:t xml:space="preserve">направлено на </w:t>
      </w:r>
      <w:r w:rsidRPr="00217456">
        <w:rPr>
          <w:rFonts w:ascii="Times New Roman" w:eastAsia="Arial Unicode MS" w:hAnsi="Times New Roman" w:cs="Times New Roman"/>
          <w:kern w:val="1"/>
          <w:sz w:val="24"/>
          <w:szCs w:val="24"/>
          <w:lang w:eastAsia="ar-SA"/>
        </w:rPr>
        <w:t>обе</w:t>
      </w:r>
      <w:r w:rsidRPr="00217456">
        <w:rPr>
          <w:rFonts w:ascii="Times New Roman" w:eastAsia="Arial Unicode MS" w:hAnsi="Times New Roman" w:cs="Times New Roman"/>
          <w:kern w:val="1"/>
          <w:sz w:val="24"/>
          <w:szCs w:val="24"/>
          <w:lang w:eastAsia="ar-SA"/>
        </w:rPr>
        <w:softHyphen/>
        <w:t>с</w:t>
      </w:r>
      <w:r w:rsidRPr="00217456">
        <w:rPr>
          <w:rFonts w:ascii="Times New Roman" w:eastAsia="Arial Unicode MS" w:hAnsi="Times New Roman" w:cs="Times New Roman"/>
          <w:kern w:val="1"/>
          <w:sz w:val="24"/>
          <w:szCs w:val="24"/>
          <w:lang w:eastAsia="ar-SA"/>
        </w:rPr>
        <w:softHyphen/>
        <w:t>пе</w:t>
      </w:r>
      <w:r w:rsidRPr="00217456">
        <w:rPr>
          <w:rFonts w:ascii="Times New Roman" w:eastAsia="Arial Unicode MS" w:hAnsi="Times New Roman" w:cs="Times New Roman"/>
          <w:kern w:val="1"/>
          <w:sz w:val="24"/>
          <w:szCs w:val="24"/>
          <w:lang w:eastAsia="ar-SA"/>
        </w:rPr>
        <w:softHyphen/>
        <w:t>че</w:t>
      </w:r>
      <w:r w:rsidRPr="00217456">
        <w:rPr>
          <w:rFonts w:ascii="Times New Roman" w:eastAsia="Arial Unicode MS" w:hAnsi="Times New Roman" w:cs="Times New Roman"/>
          <w:kern w:val="1"/>
          <w:sz w:val="24"/>
          <w:szCs w:val="24"/>
          <w:lang w:eastAsia="ar-SA"/>
        </w:rPr>
        <w:softHyphen/>
        <w:t>ние широкого, постоянного и устойчивого доступа для всех участников образовательного про</w:t>
      </w:r>
      <w:r w:rsidRPr="00217456">
        <w:rPr>
          <w:rFonts w:ascii="Times New Roman" w:eastAsia="Arial Unicode MS" w:hAnsi="Times New Roman" w:cs="Times New Roman"/>
          <w:kern w:val="1"/>
          <w:sz w:val="24"/>
          <w:szCs w:val="24"/>
          <w:lang w:eastAsia="ar-SA"/>
        </w:rPr>
        <w:softHyphen/>
        <w:t>цесса к любой информации, связанной с реализацией программы, планируемыми ре</w:t>
      </w:r>
      <w:r w:rsidRPr="00217456">
        <w:rPr>
          <w:rFonts w:ascii="Times New Roman" w:eastAsia="Arial Unicode MS" w:hAnsi="Times New Roman" w:cs="Times New Roman"/>
          <w:kern w:val="1"/>
          <w:sz w:val="24"/>
          <w:szCs w:val="24"/>
          <w:lang w:eastAsia="ar-SA"/>
        </w:rPr>
        <w:softHyphen/>
        <w:t>зуль</w:t>
      </w:r>
      <w:r w:rsidRPr="00217456">
        <w:rPr>
          <w:rFonts w:ascii="Times New Roman" w:eastAsia="Arial Unicode MS" w:hAnsi="Times New Roman" w:cs="Times New Roman"/>
          <w:kern w:val="1"/>
          <w:sz w:val="24"/>
          <w:szCs w:val="24"/>
          <w:lang w:eastAsia="ar-SA"/>
        </w:rPr>
        <w:softHyphen/>
        <w:t xml:space="preserve">татами, организацией образовательного процесса и условиями его осуществления. </w:t>
      </w:r>
      <w:proofErr w:type="gramEnd"/>
    </w:p>
    <w:p w:rsidR="005E5B2A" w:rsidRPr="00217456" w:rsidRDefault="005E5B2A" w:rsidP="005E5B2A">
      <w:pPr>
        <w:suppressAutoHyphens/>
        <w:spacing w:after="0" w:line="240" w:lineRule="auto"/>
        <w:ind w:firstLine="709"/>
        <w:jc w:val="both"/>
        <w:rPr>
          <w:rFonts w:ascii="Times New Roman" w:eastAsia="Arial Unicode MS" w:hAnsi="Times New Roman" w:cs="Times New Roman"/>
          <w:color w:val="00000A"/>
          <w:kern w:val="1"/>
          <w:sz w:val="24"/>
          <w:szCs w:val="24"/>
          <w:lang w:eastAsia="ar-SA"/>
        </w:rPr>
      </w:pPr>
      <w:r w:rsidRPr="00217456">
        <w:rPr>
          <w:rFonts w:ascii="Times New Roman" w:eastAsia="Arial Unicode MS" w:hAnsi="Times New Roman" w:cs="Times New Roman"/>
          <w:kern w:val="1"/>
          <w:sz w:val="24"/>
          <w:szCs w:val="24"/>
          <w:lang w:eastAsia="ar-SA"/>
        </w:rPr>
        <w:t>Требования к информационно-методическому обеспечению образовательного процесса включают:</w:t>
      </w:r>
    </w:p>
    <w:p w:rsidR="005E5B2A" w:rsidRPr="00217456" w:rsidRDefault="005E5B2A" w:rsidP="005E5B2A">
      <w:pPr>
        <w:numPr>
          <w:ilvl w:val="0"/>
          <w:numId w:val="6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 xml:space="preserve">Необходимую нормативную правовую базу образования </w:t>
      </w:r>
      <w:proofErr w:type="gramStart"/>
      <w:r w:rsidRPr="00217456">
        <w:rPr>
          <w:rFonts w:ascii="Times New Roman" w:eastAsia="Times New Roman" w:hAnsi="Times New Roman" w:cs="Times New Roman"/>
          <w:kern w:val="1"/>
          <w:sz w:val="24"/>
          <w:szCs w:val="24"/>
          <w:lang w:eastAsia="ar-SA"/>
        </w:rPr>
        <w:t>обучающихся</w:t>
      </w:r>
      <w:proofErr w:type="gramEnd"/>
      <w:r w:rsidRPr="00217456">
        <w:rPr>
          <w:rFonts w:ascii="Times New Roman" w:eastAsia="Times New Roman" w:hAnsi="Times New Roman" w:cs="Times New Roman"/>
          <w:kern w:val="1"/>
          <w:sz w:val="24"/>
          <w:szCs w:val="24"/>
          <w:lang w:eastAsia="ar-SA"/>
        </w:rPr>
        <w:t xml:space="preserve"> с умственной отсталостью (интеллектуальными нарушениями);</w:t>
      </w:r>
    </w:p>
    <w:p w:rsidR="005E5B2A" w:rsidRPr="00217456" w:rsidRDefault="005E5B2A" w:rsidP="005E5B2A">
      <w:pPr>
        <w:numPr>
          <w:ilvl w:val="0"/>
          <w:numId w:val="6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Характеристики предполагаемых информационных связей участников образовательного процесса;</w:t>
      </w:r>
    </w:p>
    <w:p w:rsidR="005E5B2A" w:rsidRPr="00217456" w:rsidRDefault="005E5B2A" w:rsidP="005E5B2A">
      <w:pPr>
        <w:numPr>
          <w:ilvl w:val="0"/>
          <w:numId w:val="62"/>
        </w:numPr>
        <w:suppressAutoHyphens/>
        <w:autoSpaceDE w:val="0"/>
        <w:spacing w:after="0" w:line="240" w:lineRule="auto"/>
        <w:ind w:left="0" w:firstLine="709"/>
        <w:jc w:val="both"/>
        <w:rPr>
          <w:rFonts w:ascii="Times New Roman" w:eastAsia="Times New Roman" w:hAnsi="Times New Roman" w:cs="Times New Roman"/>
          <w:color w:val="000000"/>
          <w:sz w:val="24"/>
          <w:szCs w:val="24"/>
          <w:lang w:eastAsia="ar-SA"/>
        </w:rPr>
      </w:pPr>
      <w:r w:rsidRPr="00217456">
        <w:rPr>
          <w:rFonts w:ascii="Times New Roman" w:eastAsia="Times New Roman" w:hAnsi="Times New Roman" w:cs="Times New Roman"/>
          <w:sz w:val="24"/>
          <w:szCs w:val="24"/>
          <w:lang w:eastAsia="ar-SA"/>
        </w:rPr>
        <w:lastRenderedPageBreak/>
        <w:t>Получения доступа к информационным ресурсам, различными способами (поиск информации  в сети интернет,  работа в библиотеке и др.),</w:t>
      </w:r>
      <w:r w:rsidRPr="00217456">
        <w:rPr>
          <w:rFonts w:ascii="Times New Roman" w:eastAsia="Times New Roman" w:hAnsi="Times New Roman" w:cs="Times New Roman"/>
          <w:kern w:val="1"/>
          <w:sz w:val="24"/>
          <w:szCs w:val="24"/>
          <w:lang w:eastAsia="ar-SA"/>
        </w:rPr>
        <w:t xml:space="preserve"> в том числе к электронным образовательным ресурсам, размещенным в федеральных и региональных базах данных;</w:t>
      </w:r>
    </w:p>
    <w:p w:rsidR="005E5B2A" w:rsidRPr="00217456" w:rsidRDefault="005E5B2A" w:rsidP="005E5B2A">
      <w:pPr>
        <w:numPr>
          <w:ilvl w:val="0"/>
          <w:numId w:val="62"/>
        </w:numPr>
        <w:suppressAutoHyphens/>
        <w:spacing w:after="0" w:line="240" w:lineRule="auto"/>
        <w:ind w:left="0" w:firstLine="709"/>
        <w:jc w:val="both"/>
        <w:rPr>
          <w:rFonts w:ascii="Times New Roman" w:eastAsia="Times New Roman" w:hAnsi="Times New Roman" w:cs="Times New Roman"/>
          <w:kern w:val="1"/>
          <w:sz w:val="24"/>
          <w:szCs w:val="24"/>
          <w:lang w:eastAsia="ar-SA"/>
        </w:rPr>
      </w:pPr>
      <w:r w:rsidRPr="00217456">
        <w:rPr>
          <w:rFonts w:ascii="Times New Roman" w:eastAsia="Times New Roman" w:hAnsi="Times New Roman" w:cs="Times New Roman"/>
          <w:kern w:val="1"/>
          <w:sz w:val="24"/>
          <w:szCs w:val="24"/>
          <w:lang w:eastAsia="ar-SA"/>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5A7912" w:rsidRPr="00217456" w:rsidRDefault="005A7912" w:rsidP="00651C2C">
      <w:pPr>
        <w:pStyle w:val="af9"/>
        <w:ind w:firstLine="283"/>
        <w:rPr>
          <w:rFonts w:ascii="Times New Roman" w:hAnsi="Times New Roman"/>
          <w:b/>
          <w:sz w:val="24"/>
          <w:szCs w:val="24"/>
          <w:u w:val="single"/>
        </w:rPr>
        <w:sectPr w:rsidR="005A7912" w:rsidRPr="00217456" w:rsidSect="00FE6DD3">
          <w:pgSz w:w="11900" w:h="16838"/>
          <w:pgMar w:top="1138" w:right="985" w:bottom="1084" w:left="860" w:header="0" w:footer="0" w:gutter="0"/>
          <w:cols w:space="0" w:equalWidth="0">
            <w:col w:w="10055"/>
          </w:cols>
          <w:docGrid w:linePitch="360"/>
        </w:sectPr>
      </w:pPr>
    </w:p>
    <w:p w:rsidR="00D80EB6" w:rsidRPr="00217456" w:rsidRDefault="00D80EB6" w:rsidP="00D6259A">
      <w:pPr>
        <w:suppressAutoHyphens/>
        <w:autoSpaceDN w:val="0"/>
        <w:spacing w:after="0" w:line="276" w:lineRule="auto"/>
        <w:rPr>
          <w:rFonts w:ascii="Times New Roman" w:eastAsia="Times New Roman" w:hAnsi="Times New Roman" w:cs="Times New Roman"/>
          <w:b/>
          <w:sz w:val="24"/>
          <w:szCs w:val="24"/>
          <w:lang w:eastAsia="ar-SA"/>
        </w:rPr>
      </w:pPr>
    </w:p>
    <w:sectPr w:rsidR="00D80EB6" w:rsidRPr="00217456" w:rsidSect="00D778E4">
      <w:footerReference w:type="default" r:id="rId9"/>
      <w:pgSz w:w="11906" w:h="16838"/>
      <w:pgMar w:top="397" w:right="397" w:bottom="357" w:left="51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D9B" w:rsidRDefault="00397D9B" w:rsidP="00D80EB6">
      <w:pPr>
        <w:spacing w:after="0" w:line="240" w:lineRule="auto"/>
      </w:pPr>
      <w:r>
        <w:separator/>
      </w:r>
    </w:p>
  </w:endnote>
  <w:endnote w:type="continuationSeparator" w:id="0">
    <w:p w:rsidR="00397D9B" w:rsidRDefault="00397D9B" w:rsidP="00D80E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268055"/>
      <w:docPartObj>
        <w:docPartGallery w:val="Page Numbers (Bottom of Page)"/>
        <w:docPartUnique/>
      </w:docPartObj>
    </w:sdtPr>
    <w:sdtContent>
      <w:p w:rsidR="00397D9B" w:rsidRDefault="00397D9B">
        <w:pPr>
          <w:pStyle w:val="ae"/>
          <w:jc w:val="right"/>
        </w:pPr>
        <w:fldSimple w:instr="PAGE   \* MERGEFORMAT">
          <w:r>
            <w:rPr>
              <w:noProof/>
            </w:rPr>
            <w:t>72</w:t>
          </w:r>
        </w:fldSimple>
      </w:p>
    </w:sdtContent>
  </w:sdt>
  <w:p w:rsidR="00397D9B" w:rsidRDefault="00397D9B">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D9B" w:rsidRDefault="00397D9B" w:rsidP="00D80EB6">
      <w:pPr>
        <w:spacing w:after="0" w:line="240" w:lineRule="auto"/>
      </w:pPr>
      <w:r>
        <w:separator/>
      </w:r>
    </w:p>
  </w:footnote>
  <w:footnote w:type="continuationSeparator" w:id="0">
    <w:p w:rsidR="00397D9B" w:rsidRDefault="00397D9B" w:rsidP="00D80EB6">
      <w:pPr>
        <w:spacing w:after="0" w:line="240" w:lineRule="auto"/>
      </w:pPr>
      <w:r>
        <w:continuationSeparator/>
      </w:r>
    </w:p>
  </w:footnote>
  <w:footnote w:id="1">
    <w:p w:rsidR="00397D9B" w:rsidRDefault="00397D9B"/>
    <w:p w:rsidR="00397D9B" w:rsidRDefault="00397D9B" w:rsidP="006B64BC">
      <w:pPr>
        <w:pStyle w:val="a8"/>
      </w:pPr>
    </w:p>
  </w:footnote>
  <w:footnote w:id="2">
    <w:p w:rsidR="00397D9B" w:rsidRDefault="00397D9B" w:rsidP="00D80EB6">
      <w:pPr>
        <w:pStyle w:val="a8"/>
        <w:rPr>
          <w:caps/>
        </w:rPr>
      </w:pPr>
      <w:r>
        <w:rPr>
          <w:rStyle w:val="afff0"/>
        </w:rPr>
        <w:footnoteRef/>
      </w:r>
      <w:r>
        <w:rPr>
          <w:rStyle w:val="afff0"/>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397D9B" w:rsidRDefault="00397D9B" w:rsidP="00D80EB6">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19EC62"/>
    <w:multiLevelType w:val="hybridMultilevel"/>
    <w:tmpl w:val="DA36EE10"/>
    <w:lvl w:ilvl="0" w:tplc="7674CDF8">
      <w:start w:val="1"/>
      <w:numFmt w:val="bullet"/>
      <w:lvlText w:val=""/>
      <w:lvlJc w:val="left"/>
      <w:pPr>
        <w:tabs>
          <w:tab w:val="num" w:pos="720"/>
        </w:tabs>
        <w:ind w:left="720" w:hanging="360"/>
      </w:pPr>
      <w:rPr>
        <w:rFonts w:ascii="Symbol" w:hAnsi="Symbol" w:cs="Symbol" w:hint="default"/>
      </w:rPr>
    </w:lvl>
    <w:lvl w:ilvl="1" w:tplc="2A345D02">
      <w:start w:val="1"/>
      <w:numFmt w:val="bullet"/>
      <w:lvlText w:val="o"/>
      <w:lvlJc w:val="left"/>
      <w:pPr>
        <w:tabs>
          <w:tab w:val="num" w:pos="1440"/>
        </w:tabs>
        <w:ind w:left="1440" w:hanging="360"/>
      </w:pPr>
      <w:rPr>
        <w:rFonts w:ascii="Courier New" w:hAnsi="Courier New" w:cs="Courier New" w:hint="default"/>
      </w:rPr>
    </w:lvl>
    <w:lvl w:ilvl="2" w:tplc="7692222A">
      <w:start w:val="1"/>
      <w:numFmt w:val="bullet"/>
      <w:lvlText w:val=""/>
      <w:lvlJc w:val="left"/>
      <w:pPr>
        <w:tabs>
          <w:tab w:val="num" w:pos="2160"/>
        </w:tabs>
        <w:ind w:left="2160" w:hanging="360"/>
      </w:pPr>
      <w:rPr>
        <w:rFonts w:ascii="Wingdings" w:hAnsi="Wingdings" w:cs="Wingdings" w:hint="default"/>
      </w:rPr>
    </w:lvl>
    <w:lvl w:ilvl="3" w:tplc="1916C24C">
      <w:start w:val="1"/>
      <w:numFmt w:val="bullet"/>
      <w:lvlText w:val=""/>
      <w:lvlJc w:val="left"/>
      <w:pPr>
        <w:tabs>
          <w:tab w:val="num" w:pos="2880"/>
        </w:tabs>
        <w:ind w:left="2880" w:hanging="360"/>
      </w:pPr>
      <w:rPr>
        <w:rFonts w:ascii="Symbol" w:hAnsi="Symbol" w:cs="Symbol" w:hint="default"/>
      </w:rPr>
    </w:lvl>
    <w:lvl w:ilvl="4" w:tplc="812C1634">
      <w:start w:val="1"/>
      <w:numFmt w:val="bullet"/>
      <w:lvlText w:val="o"/>
      <w:lvlJc w:val="left"/>
      <w:pPr>
        <w:tabs>
          <w:tab w:val="num" w:pos="3600"/>
        </w:tabs>
        <w:ind w:left="3600" w:hanging="360"/>
      </w:pPr>
      <w:rPr>
        <w:rFonts w:ascii="Courier New" w:hAnsi="Courier New" w:cs="Courier New" w:hint="default"/>
      </w:rPr>
    </w:lvl>
    <w:lvl w:ilvl="5" w:tplc="44A264B0">
      <w:start w:val="1"/>
      <w:numFmt w:val="bullet"/>
      <w:lvlText w:val=""/>
      <w:lvlJc w:val="left"/>
      <w:pPr>
        <w:tabs>
          <w:tab w:val="num" w:pos="4320"/>
        </w:tabs>
        <w:ind w:left="4320" w:hanging="360"/>
      </w:pPr>
      <w:rPr>
        <w:rFonts w:ascii="Wingdings" w:hAnsi="Wingdings" w:cs="Wingdings" w:hint="default"/>
      </w:rPr>
    </w:lvl>
    <w:lvl w:ilvl="6" w:tplc="4DE80C56">
      <w:start w:val="1"/>
      <w:numFmt w:val="bullet"/>
      <w:lvlText w:val=""/>
      <w:lvlJc w:val="left"/>
      <w:pPr>
        <w:tabs>
          <w:tab w:val="num" w:pos="5040"/>
        </w:tabs>
        <w:ind w:left="5040" w:hanging="360"/>
      </w:pPr>
      <w:rPr>
        <w:rFonts w:ascii="Symbol" w:hAnsi="Symbol" w:cs="Symbol" w:hint="default"/>
      </w:rPr>
    </w:lvl>
    <w:lvl w:ilvl="7" w:tplc="B10CD128">
      <w:start w:val="1"/>
      <w:numFmt w:val="bullet"/>
      <w:lvlText w:val="o"/>
      <w:lvlJc w:val="left"/>
      <w:pPr>
        <w:tabs>
          <w:tab w:val="num" w:pos="5760"/>
        </w:tabs>
        <w:ind w:left="5760" w:hanging="360"/>
      </w:pPr>
      <w:rPr>
        <w:rFonts w:ascii="Courier New" w:hAnsi="Courier New" w:cs="Courier New" w:hint="default"/>
      </w:rPr>
    </w:lvl>
    <w:lvl w:ilvl="8" w:tplc="95C8896E">
      <w:start w:val="1"/>
      <w:numFmt w:val="bullet"/>
      <w:lvlText w:val=""/>
      <w:lvlJc w:val="left"/>
      <w:pPr>
        <w:tabs>
          <w:tab w:val="num" w:pos="6480"/>
        </w:tabs>
        <w:ind w:left="6480" w:hanging="360"/>
      </w:pPr>
      <w:rPr>
        <w:rFonts w:ascii="Wingdings" w:hAnsi="Wingdings" w:cs="Wingdings" w:hint="default"/>
      </w:rPr>
    </w:lvl>
  </w:abstractNum>
  <w:abstractNum w:abstractNumId="1">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3">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4">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5">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2"/>
        <w:sz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7">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8">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9">
    <w:nsid w:val="00000009"/>
    <w:multiLevelType w:val="singleLevel"/>
    <w:tmpl w:val="00000009"/>
    <w:name w:val="WW8Num88"/>
    <w:lvl w:ilvl="0">
      <w:start w:val="1"/>
      <w:numFmt w:val="decimal"/>
      <w:lvlText w:val="%1."/>
      <w:lvlJc w:val="left"/>
      <w:pPr>
        <w:tabs>
          <w:tab w:val="num" w:pos="0"/>
        </w:tabs>
        <w:ind w:left="720" w:hanging="360"/>
      </w:pPr>
      <w:rPr>
        <w:rFonts w:cs="Times New Roman"/>
        <w:color w:val="auto"/>
        <w:kern w:val="2"/>
        <w:sz w:val="28"/>
        <w:szCs w:val="28"/>
      </w:rPr>
    </w:lvl>
  </w:abstractNum>
  <w:abstractNum w:abstractNumId="10">
    <w:nsid w:val="00130B29"/>
    <w:multiLevelType w:val="hybridMultilevel"/>
    <w:tmpl w:val="BE72A98A"/>
    <w:lvl w:ilvl="0" w:tplc="472A978E">
      <w:start w:val="1"/>
      <w:numFmt w:val="bullet"/>
      <w:lvlText w:val=""/>
      <w:lvlJc w:val="left"/>
      <w:pPr>
        <w:ind w:left="720" w:hanging="360"/>
      </w:pPr>
      <w:rPr>
        <w:rFonts w:ascii="Symbol" w:hAnsi="Symbol" w:hint="default"/>
      </w:rPr>
    </w:lvl>
    <w:lvl w:ilvl="1" w:tplc="B2282350" w:tentative="1">
      <w:start w:val="1"/>
      <w:numFmt w:val="bullet"/>
      <w:lvlText w:val="o"/>
      <w:lvlJc w:val="left"/>
      <w:pPr>
        <w:ind w:left="1440" w:hanging="360"/>
      </w:pPr>
      <w:rPr>
        <w:rFonts w:ascii="Courier New" w:hAnsi="Courier New" w:hint="default"/>
      </w:rPr>
    </w:lvl>
    <w:lvl w:ilvl="2" w:tplc="17C645A0" w:tentative="1">
      <w:start w:val="1"/>
      <w:numFmt w:val="bullet"/>
      <w:lvlText w:val=""/>
      <w:lvlJc w:val="left"/>
      <w:pPr>
        <w:ind w:left="2160" w:hanging="360"/>
      </w:pPr>
      <w:rPr>
        <w:rFonts w:ascii="Wingdings" w:hAnsi="Wingdings" w:hint="default"/>
      </w:rPr>
    </w:lvl>
    <w:lvl w:ilvl="3" w:tplc="62828658" w:tentative="1">
      <w:start w:val="1"/>
      <w:numFmt w:val="bullet"/>
      <w:lvlText w:val=""/>
      <w:lvlJc w:val="left"/>
      <w:pPr>
        <w:ind w:left="2880" w:hanging="360"/>
      </w:pPr>
      <w:rPr>
        <w:rFonts w:ascii="Symbol" w:hAnsi="Symbol" w:hint="default"/>
      </w:rPr>
    </w:lvl>
    <w:lvl w:ilvl="4" w:tplc="477CBF64" w:tentative="1">
      <w:start w:val="1"/>
      <w:numFmt w:val="bullet"/>
      <w:lvlText w:val="o"/>
      <w:lvlJc w:val="left"/>
      <w:pPr>
        <w:ind w:left="3600" w:hanging="360"/>
      </w:pPr>
      <w:rPr>
        <w:rFonts w:ascii="Courier New" w:hAnsi="Courier New" w:hint="default"/>
      </w:rPr>
    </w:lvl>
    <w:lvl w:ilvl="5" w:tplc="D1A2EE9A" w:tentative="1">
      <w:start w:val="1"/>
      <w:numFmt w:val="bullet"/>
      <w:lvlText w:val=""/>
      <w:lvlJc w:val="left"/>
      <w:pPr>
        <w:ind w:left="4320" w:hanging="360"/>
      </w:pPr>
      <w:rPr>
        <w:rFonts w:ascii="Wingdings" w:hAnsi="Wingdings" w:hint="default"/>
      </w:rPr>
    </w:lvl>
    <w:lvl w:ilvl="6" w:tplc="4510E250" w:tentative="1">
      <w:start w:val="1"/>
      <w:numFmt w:val="bullet"/>
      <w:lvlText w:val=""/>
      <w:lvlJc w:val="left"/>
      <w:pPr>
        <w:ind w:left="5040" w:hanging="360"/>
      </w:pPr>
      <w:rPr>
        <w:rFonts w:ascii="Symbol" w:hAnsi="Symbol" w:hint="default"/>
      </w:rPr>
    </w:lvl>
    <w:lvl w:ilvl="7" w:tplc="9922417E" w:tentative="1">
      <w:start w:val="1"/>
      <w:numFmt w:val="bullet"/>
      <w:lvlText w:val="o"/>
      <w:lvlJc w:val="left"/>
      <w:pPr>
        <w:ind w:left="5760" w:hanging="360"/>
      </w:pPr>
      <w:rPr>
        <w:rFonts w:ascii="Courier New" w:hAnsi="Courier New" w:hint="default"/>
      </w:rPr>
    </w:lvl>
    <w:lvl w:ilvl="8" w:tplc="0500542E"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DC4822"/>
    <w:multiLevelType w:val="hybridMultilevel"/>
    <w:tmpl w:val="1158DB74"/>
    <w:lvl w:ilvl="0" w:tplc="04190001">
      <w:start w:val="1"/>
      <w:numFmt w:val="decimal"/>
      <w:lvlText w:val="%1."/>
      <w:lvlJc w:val="left"/>
      <w:pPr>
        <w:ind w:left="1728" w:hanging="102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13">
    <w:nsid w:val="050F3294"/>
    <w:multiLevelType w:val="hybridMultilevel"/>
    <w:tmpl w:val="25581952"/>
    <w:lvl w:ilvl="0" w:tplc="7E04F57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86071F"/>
    <w:multiLevelType w:val="hybridMultilevel"/>
    <w:tmpl w:val="579EBE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1F3500"/>
    <w:multiLevelType w:val="hybridMultilevel"/>
    <w:tmpl w:val="13002964"/>
    <w:lvl w:ilvl="0" w:tplc="04190001">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86121F6"/>
    <w:multiLevelType w:val="hybridMultilevel"/>
    <w:tmpl w:val="3336EAC8"/>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36BC8"/>
    <w:multiLevelType w:val="hybridMultilevel"/>
    <w:tmpl w:val="70CA9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795D23"/>
    <w:multiLevelType w:val="hybridMultilevel"/>
    <w:tmpl w:val="C360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F740AD"/>
    <w:multiLevelType w:val="hybridMultilevel"/>
    <w:tmpl w:val="7E54B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062559"/>
    <w:multiLevelType w:val="hybridMultilevel"/>
    <w:tmpl w:val="69A0A8F0"/>
    <w:lvl w:ilvl="0" w:tplc="659EE4A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5218AA"/>
    <w:multiLevelType w:val="hybridMultilevel"/>
    <w:tmpl w:val="DC08C3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21766A90"/>
    <w:multiLevelType w:val="hybridMultilevel"/>
    <w:tmpl w:val="BDF87E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224D2C91"/>
    <w:multiLevelType w:val="hybridMultilevel"/>
    <w:tmpl w:val="DE2487D4"/>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87D78BA"/>
    <w:multiLevelType w:val="hybridMultilevel"/>
    <w:tmpl w:val="A274B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C7E1022"/>
    <w:multiLevelType w:val="hybridMultilevel"/>
    <w:tmpl w:val="D8E424C4"/>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5">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1154E2"/>
    <w:multiLevelType w:val="multilevel"/>
    <w:tmpl w:val="4934CA22"/>
    <w:lvl w:ilvl="0">
      <w:start w:val="2"/>
      <w:numFmt w:val="decimal"/>
      <w:lvlText w:val="%1."/>
      <w:lvlJc w:val="left"/>
      <w:pPr>
        <w:ind w:left="885" w:hanging="885"/>
      </w:pPr>
      <w:rPr>
        <w:rFonts w:hint="default"/>
      </w:rPr>
    </w:lvl>
    <w:lvl w:ilvl="1">
      <w:start w:val="2"/>
      <w:numFmt w:val="decimal"/>
      <w:lvlText w:val="%1.%2."/>
      <w:lvlJc w:val="left"/>
      <w:pPr>
        <w:ind w:left="1336" w:hanging="885"/>
      </w:pPr>
      <w:rPr>
        <w:rFonts w:hint="default"/>
      </w:rPr>
    </w:lvl>
    <w:lvl w:ilvl="2">
      <w:start w:val="7"/>
      <w:numFmt w:val="decimal"/>
      <w:lvlText w:val="%1.%2.%3."/>
      <w:lvlJc w:val="left"/>
      <w:pPr>
        <w:ind w:left="1787" w:hanging="885"/>
      </w:pPr>
      <w:rPr>
        <w:rFonts w:hint="default"/>
      </w:rPr>
    </w:lvl>
    <w:lvl w:ilvl="3">
      <w:start w:val="2"/>
      <w:numFmt w:val="decimal"/>
      <w:lvlText w:val="%1.%2.%3.%4."/>
      <w:lvlJc w:val="left"/>
      <w:pPr>
        <w:ind w:left="2433" w:hanging="1080"/>
      </w:pPr>
      <w:rPr>
        <w:rFonts w:hint="default"/>
      </w:rPr>
    </w:lvl>
    <w:lvl w:ilvl="4">
      <w:start w:val="1"/>
      <w:numFmt w:val="decimal"/>
      <w:lvlText w:val="%1.%2.%3.%4.%5."/>
      <w:lvlJc w:val="left"/>
      <w:pPr>
        <w:ind w:left="2884" w:hanging="1080"/>
      </w:pPr>
      <w:rPr>
        <w:rFonts w:hint="default"/>
      </w:rPr>
    </w:lvl>
    <w:lvl w:ilvl="5">
      <w:start w:val="1"/>
      <w:numFmt w:val="decimal"/>
      <w:lvlText w:val="%1.%2.%3.%4.%5.%6."/>
      <w:lvlJc w:val="left"/>
      <w:pPr>
        <w:ind w:left="3695" w:hanging="1440"/>
      </w:pPr>
      <w:rPr>
        <w:rFonts w:hint="default"/>
      </w:rPr>
    </w:lvl>
    <w:lvl w:ilvl="6">
      <w:start w:val="1"/>
      <w:numFmt w:val="decimal"/>
      <w:lvlText w:val="%1.%2.%3.%4.%5.%6.%7."/>
      <w:lvlJc w:val="left"/>
      <w:pPr>
        <w:ind w:left="4506" w:hanging="1800"/>
      </w:pPr>
      <w:rPr>
        <w:rFonts w:hint="default"/>
      </w:rPr>
    </w:lvl>
    <w:lvl w:ilvl="7">
      <w:start w:val="1"/>
      <w:numFmt w:val="decimal"/>
      <w:lvlText w:val="%1.%2.%3.%4.%5.%6.%7.%8."/>
      <w:lvlJc w:val="left"/>
      <w:pPr>
        <w:ind w:left="4957" w:hanging="1800"/>
      </w:pPr>
      <w:rPr>
        <w:rFonts w:hint="default"/>
      </w:rPr>
    </w:lvl>
    <w:lvl w:ilvl="8">
      <w:start w:val="1"/>
      <w:numFmt w:val="decimal"/>
      <w:lvlText w:val="%1.%2.%3.%4.%5.%6.%7.%8.%9."/>
      <w:lvlJc w:val="left"/>
      <w:pPr>
        <w:ind w:left="5768" w:hanging="2160"/>
      </w:pPr>
      <w:rPr>
        <w:rFonts w:hint="default"/>
      </w:rPr>
    </w:lvl>
  </w:abstractNum>
  <w:abstractNum w:abstractNumId="39">
    <w:nsid w:val="375E4277"/>
    <w:multiLevelType w:val="hybridMultilevel"/>
    <w:tmpl w:val="02B4F5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8735752"/>
    <w:multiLevelType w:val="hybridMultilevel"/>
    <w:tmpl w:val="C30A0EE8"/>
    <w:lvl w:ilvl="0" w:tplc="82009CB8">
      <w:start w:val="1"/>
      <w:numFmt w:val="upperRoman"/>
      <w:lvlText w:val="%1."/>
      <w:lvlJc w:val="left"/>
      <w:pPr>
        <w:ind w:left="1786" w:hanging="72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1">
    <w:nsid w:val="3AF62773"/>
    <w:multiLevelType w:val="multilevel"/>
    <w:tmpl w:val="FF1CA204"/>
    <w:lvl w:ilvl="0">
      <w:start w:val="1"/>
      <w:numFmt w:val="decimal"/>
      <w:lvlText w:val="%1."/>
      <w:lvlJc w:val="left"/>
      <w:pPr>
        <w:ind w:left="786" w:hanging="360"/>
      </w:pPr>
      <w:rPr>
        <w:rFonts w:cs="Times New Roman" w:hint="default"/>
      </w:rPr>
    </w:lvl>
    <w:lvl w:ilvl="1">
      <w:start w:val="2"/>
      <w:numFmt w:val="decimal"/>
      <w:isLgl/>
      <w:lvlText w:val="%1.%2."/>
      <w:lvlJc w:val="left"/>
      <w:pPr>
        <w:ind w:left="1146" w:hanging="720"/>
      </w:pPr>
      <w:rPr>
        <w:rFonts w:hint="default"/>
      </w:rPr>
    </w:lvl>
    <w:lvl w:ilvl="2">
      <w:start w:val="7"/>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2">
    <w:nsid w:val="3C5079F4"/>
    <w:multiLevelType w:val="hybridMultilevel"/>
    <w:tmpl w:val="A538F140"/>
    <w:lvl w:ilvl="0" w:tplc="08D664D0">
      <w:start w:val="1"/>
      <w:numFmt w:val="bullet"/>
      <w:lvlText w:val=""/>
      <w:lvlJc w:val="left"/>
      <w:pPr>
        <w:ind w:left="720" w:hanging="360"/>
      </w:pPr>
      <w:rPr>
        <w:rFonts w:ascii="Symbol" w:hAnsi="Symbol" w:hint="default"/>
      </w:rPr>
    </w:lvl>
    <w:lvl w:ilvl="1" w:tplc="E642099E" w:tentative="1">
      <w:start w:val="1"/>
      <w:numFmt w:val="bullet"/>
      <w:lvlText w:val="o"/>
      <w:lvlJc w:val="left"/>
      <w:pPr>
        <w:ind w:left="1440" w:hanging="360"/>
      </w:pPr>
      <w:rPr>
        <w:rFonts w:ascii="Courier New" w:hAnsi="Courier New" w:hint="default"/>
      </w:rPr>
    </w:lvl>
    <w:lvl w:ilvl="2" w:tplc="43905754" w:tentative="1">
      <w:start w:val="1"/>
      <w:numFmt w:val="bullet"/>
      <w:lvlText w:val=""/>
      <w:lvlJc w:val="left"/>
      <w:pPr>
        <w:ind w:left="2160" w:hanging="360"/>
      </w:pPr>
      <w:rPr>
        <w:rFonts w:ascii="Wingdings" w:hAnsi="Wingdings" w:hint="default"/>
      </w:rPr>
    </w:lvl>
    <w:lvl w:ilvl="3" w:tplc="A5287318" w:tentative="1">
      <w:start w:val="1"/>
      <w:numFmt w:val="bullet"/>
      <w:lvlText w:val=""/>
      <w:lvlJc w:val="left"/>
      <w:pPr>
        <w:ind w:left="2880" w:hanging="360"/>
      </w:pPr>
      <w:rPr>
        <w:rFonts w:ascii="Symbol" w:hAnsi="Symbol" w:hint="default"/>
      </w:rPr>
    </w:lvl>
    <w:lvl w:ilvl="4" w:tplc="F244E3AE" w:tentative="1">
      <w:start w:val="1"/>
      <w:numFmt w:val="bullet"/>
      <w:lvlText w:val="o"/>
      <w:lvlJc w:val="left"/>
      <w:pPr>
        <w:ind w:left="3600" w:hanging="360"/>
      </w:pPr>
      <w:rPr>
        <w:rFonts w:ascii="Courier New" w:hAnsi="Courier New" w:hint="default"/>
      </w:rPr>
    </w:lvl>
    <w:lvl w:ilvl="5" w:tplc="285A828E" w:tentative="1">
      <w:start w:val="1"/>
      <w:numFmt w:val="bullet"/>
      <w:lvlText w:val=""/>
      <w:lvlJc w:val="left"/>
      <w:pPr>
        <w:ind w:left="4320" w:hanging="360"/>
      </w:pPr>
      <w:rPr>
        <w:rFonts w:ascii="Wingdings" w:hAnsi="Wingdings" w:hint="default"/>
      </w:rPr>
    </w:lvl>
    <w:lvl w:ilvl="6" w:tplc="24902334" w:tentative="1">
      <w:start w:val="1"/>
      <w:numFmt w:val="bullet"/>
      <w:lvlText w:val=""/>
      <w:lvlJc w:val="left"/>
      <w:pPr>
        <w:ind w:left="5040" w:hanging="360"/>
      </w:pPr>
      <w:rPr>
        <w:rFonts w:ascii="Symbol" w:hAnsi="Symbol" w:hint="default"/>
      </w:rPr>
    </w:lvl>
    <w:lvl w:ilvl="7" w:tplc="C8D66A36" w:tentative="1">
      <w:start w:val="1"/>
      <w:numFmt w:val="bullet"/>
      <w:lvlText w:val="o"/>
      <w:lvlJc w:val="left"/>
      <w:pPr>
        <w:ind w:left="5760" w:hanging="360"/>
      </w:pPr>
      <w:rPr>
        <w:rFonts w:ascii="Courier New" w:hAnsi="Courier New" w:hint="default"/>
      </w:rPr>
    </w:lvl>
    <w:lvl w:ilvl="8" w:tplc="1B9C7096" w:tentative="1">
      <w:start w:val="1"/>
      <w:numFmt w:val="bullet"/>
      <w:lvlText w:val=""/>
      <w:lvlJc w:val="left"/>
      <w:pPr>
        <w:ind w:left="6480" w:hanging="360"/>
      </w:pPr>
      <w:rPr>
        <w:rFonts w:ascii="Wingdings" w:hAnsi="Wingdings" w:hint="default"/>
      </w:rPr>
    </w:lvl>
  </w:abstractNum>
  <w:abstractNum w:abstractNumId="43">
    <w:nsid w:val="3C762A45"/>
    <w:multiLevelType w:val="hybridMultilevel"/>
    <w:tmpl w:val="97DEA8B0"/>
    <w:lvl w:ilvl="0" w:tplc="ED16FE4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494F9D"/>
    <w:multiLevelType w:val="hybridMultilevel"/>
    <w:tmpl w:val="FBEAE5F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2">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6DD36E4"/>
    <w:multiLevelType w:val="hybridMultilevel"/>
    <w:tmpl w:val="F378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D371554"/>
    <w:multiLevelType w:val="hybridMultilevel"/>
    <w:tmpl w:val="ECAC0F2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2">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6DF81243"/>
    <w:multiLevelType w:val="hybridMultilevel"/>
    <w:tmpl w:val="75F8235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nsid w:val="6FAB3426"/>
    <w:multiLevelType w:val="hybridMultilevel"/>
    <w:tmpl w:val="B9625D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4302252"/>
    <w:multiLevelType w:val="hybridMultilevel"/>
    <w:tmpl w:val="C2D05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5557E00"/>
    <w:multiLevelType w:val="hybridMultilevel"/>
    <w:tmpl w:val="0AFEF3BE"/>
    <w:lvl w:ilvl="0" w:tplc="3FEA772E">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8">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1"/>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67"/>
  </w:num>
  <w:num w:numId="6">
    <w:abstractNumId w:val="41"/>
  </w:num>
  <w:num w:numId="7">
    <w:abstractNumId w:val="24"/>
  </w:num>
  <w:num w:numId="8">
    <w:abstractNumId w:val="39"/>
  </w:num>
  <w:num w:numId="9">
    <w:abstractNumId w:val="66"/>
  </w:num>
  <w:num w:numId="10">
    <w:abstractNumId w:val="55"/>
  </w:num>
  <w:num w:numId="11">
    <w:abstractNumId w:val="31"/>
  </w:num>
  <w:num w:numId="12">
    <w:abstractNumId w:val="27"/>
  </w:num>
  <w:num w:numId="13">
    <w:abstractNumId w:val="28"/>
  </w:num>
  <w:num w:numId="14">
    <w:abstractNumId w:val="29"/>
  </w:num>
  <w:num w:numId="15">
    <w:abstractNumId w:val="43"/>
  </w:num>
  <w:num w:numId="16">
    <w:abstractNumId w:val="63"/>
  </w:num>
  <w:num w:numId="17">
    <w:abstractNumId w:val="40"/>
  </w:num>
  <w:num w:numId="18">
    <w:abstractNumId w:val="15"/>
  </w:num>
  <w:num w:numId="19">
    <w:abstractNumId w:val="38"/>
  </w:num>
  <w:num w:numId="20">
    <w:abstractNumId w:val="18"/>
  </w:num>
  <w:num w:numId="21">
    <w:abstractNumId w:val="58"/>
  </w:num>
  <w:num w:numId="22">
    <w:abstractNumId w:val="60"/>
  </w:num>
  <w:num w:numId="23">
    <w:abstractNumId w:val="17"/>
  </w:num>
  <w:num w:numId="24">
    <w:abstractNumId w:val="45"/>
  </w:num>
  <w:num w:numId="25">
    <w:abstractNumId w:val="35"/>
  </w:num>
  <w:num w:numId="26">
    <w:abstractNumId w:val="20"/>
  </w:num>
  <w:num w:numId="27">
    <w:abstractNumId w:val="50"/>
  </w:num>
  <w:num w:numId="28">
    <w:abstractNumId w:val="65"/>
  </w:num>
  <w:num w:numId="29">
    <w:abstractNumId w:val="26"/>
  </w:num>
  <w:num w:numId="30">
    <w:abstractNumId w:val="10"/>
  </w:num>
  <w:num w:numId="31">
    <w:abstractNumId w:val="48"/>
  </w:num>
  <w:num w:numId="32">
    <w:abstractNumId w:val="42"/>
  </w:num>
  <w:num w:numId="33">
    <w:abstractNumId w:val="32"/>
  </w:num>
  <w:num w:numId="34">
    <w:abstractNumId w:val="14"/>
  </w:num>
  <w:num w:numId="35">
    <w:abstractNumId w:val="36"/>
  </w:num>
  <w:num w:numId="36">
    <w:abstractNumId w:val="30"/>
  </w:num>
  <w:num w:numId="37">
    <w:abstractNumId w:val="56"/>
  </w:num>
  <w:num w:numId="38">
    <w:abstractNumId w:val="69"/>
  </w:num>
  <w:num w:numId="39">
    <w:abstractNumId w:val="33"/>
  </w:num>
  <w:num w:numId="40">
    <w:abstractNumId w:val="22"/>
  </w:num>
  <w:num w:numId="41">
    <w:abstractNumId w:val="13"/>
  </w:num>
  <w:num w:numId="42">
    <w:abstractNumId w:val="59"/>
  </w:num>
  <w:num w:numId="43">
    <w:abstractNumId w:val="25"/>
  </w:num>
  <w:num w:numId="44">
    <w:abstractNumId w:val="54"/>
  </w:num>
  <w:num w:numId="45">
    <w:abstractNumId w:val="68"/>
  </w:num>
  <w:num w:numId="46">
    <w:abstractNumId w:val="23"/>
  </w:num>
  <w:num w:numId="47">
    <w:abstractNumId w:val="37"/>
  </w:num>
  <w:num w:numId="48">
    <w:abstractNumId w:val="11"/>
  </w:num>
  <w:num w:numId="49">
    <w:abstractNumId w:val="49"/>
  </w:num>
  <w:num w:numId="50">
    <w:abstractNumId w:val="57"/>
  </w:num>
  <w:num w:numId="51">
    <w:abstractNumId w:val="53"/>
  </w:num>
  <w:num w:numId="52">
    <w:abstractNumId w:val="19"/>
  </w:num>
  <w:num w:numId="53">
    <w:abstractNumId w:val="16"/>
  </w:num>
  <w:num w:numId="54">
    <w:abstractNumId w:val="52"/>
  </w:num>
  <w:num w:numId="55">
    <w:abstractNumId w:val="12"/>
  </w:num>
  <w:num w:numId="56">
    <w:abstractNumId w:val="47"/>
  </w:num>
  <w:num w:numId="57">
    <w:abstractNumId w:val="46"/>
  </w:num>
  <w:num w:numId="58">
    <w:abstractNumId w:val="34"/>
  </w:num>
  <w:num w:numId="59">
    <w:abstractNumId w:val="61"/>
  </w:num>
  <w:num w:numId="60">
    <w:abstractNumId w:val="64"/>
  </w:num>
  <w:num w:numId="61">
    <w:abstractNumId w:val="21"/>
  </w:num>
  <w:num w:numId="62">
    <w:abstractNumId w:val="9"/>
  </w:num>
  <w:num w:numId="63">
    <w:abstractNumId w:val="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rsids>
    <w:rsidRoot w:val="00D80EB6"/>
    <w:rsid w:val="000024FA"/>
    <w:rsid w:val="0002313D"/>
    <w:rsid w:val="00034C63"/>
    <w:rsid w:val="0005373B"/>
    <w:rsid w:val="00073538"/>
    <w:rsid w:val="000A346C"/>
    <w:rsid w:val="000A369D"/>
    <w:rsid w:val="000B6BE1"/>
    <w:rsid w:val="000D3365"/>
    <w:rsid w:val="000D749B"/>
    <w:rsid w:val="001146C7"/>
    <w:rsid w:val="0011774A"/>
    <w:rsid w:val="00126201"/>
    <w:rsid w:val="0014048A"/>
    <w:rsid w:val="00143742"/>
    <w:rsid w:val="001444E5"/>
    <w:rsid w:val="0014678D"/>
    <w:rsid w:val="0016321F"/>
    <w:rsid w:val="001708C0"/>
    <w:rsid w:val="001760FA"/>
    <w:rsid w:val="00184C46"/>
    <w:rsid w:val="001961A0"/>
    <w:rsid w:val="001C2DF2"/>
    <w:rsid w:val="001F573E"/>
    <w:rsid w:val="00204373"/>
    <w:rsid w:val="00205052"/>
    <w:rsid w:val="00217456"/>
    <w:rsid w:val="002431EE"/>
    <w:rsid w:val="002464B7"/>
    <w:rsid w:val="0025561C"/>
    <w:rsid w:val="00255641"/>
    <w:rsid w:val="00267C93"/>
    <w:rsid w:val="002C4DC8"/>
    <w:rsid w:val="002C51B6"/>
    <w:rsid w:val="002D1DDD"/>
    <w:rsid w:val="002E0310"/>
    <w:rsid w:val="002E7D94"/>
    <w:rsid w:val="002F752B"/>
    <w:rsid w:val="003026B4"/>
    <w:rsid w:val="00340F4E"/>
    <w:rsid w:val="003426FC"/>
    <w:rsid w:val="00364F83"/>
    <w:rsid w:val="0036641B"/>
    <w:rsid w:val="0037236E"/>
    <w:rsid w:val="00382F81"/>
    <w:rsid w:val="00397D9B"/>
    <w:rsid w:val="003A351A"/>
    <w:rsid w:val="003B07B1"/>
    <w:rsid w:val="003B43A9"/>
    <w:rsid w:val="003E2299"/>
    <w:rsid w:val="003F3513"/>
    <w:rsid w:val="004038A0"/>
    <w:rsid w:val="00433AD8"/>
    <w:rsid w:val="004455B4"/>
    <w:rsid w:val="00460D5B"/>
    <w:rsid w:val="004623E9"/>
    <w:rsid w:val="0046599B"/>
    <w:rsid w:val="00480604"/>
    <w:rsid w:val="004916E8"/>
    <w:rsid w:val="004A0E65"/>
    <w:rsid w:val="004A5B6F"/>
    <w:rsid w:val="004C30C9"/>
    <w:rsid w:val="004E418B"/>
    <w:rsid w:val="004F57FF"/>
    <w:rsid w:val="00504D30"/>
    <w:rsid w:val="00542118"/>
    <w:rsid w:val="00542EBD"/>
    <w:rsid w:val="0054759B"/>
    <w:rsid w:val="00550E62"/>
    <w:rsid w:val="00560CFA"/>
    <w:rsid w:val="00564144"/>
    <w:rsid w:val="00565CD5"/>
    <w:rsid w:val="00571CA6"/>
    <w:rsid w:val="005A7912"/>
    <w:rsid w:val="005D1544"/>
    <w:rsid w:val="005D3ED7"/>
    <w:rsid w:val="005D4B94"/>
    <w:rsid w:val="005E5B2A"/>
    <w:rsid w:val="005F4035"/>
    <w:rsid w:val="006034DE"/>
    <w:rsid w:val="00615A59"/>
    <w:rsid w:val="0061776E"/>
    <w:rsid w:val="006514D9"/>
    <w:rsid w:val="00651C2C"/>
    <w:rsid w:val="00661CDE"/>
    <w:rsid w:val="00665EB0"/>
    <w:rsid w:val="006A62D3"/>
    <w:rsid w:val="006B64BC"/>
    <w:rsid w:val="006D4830"/>
    <w:rsid w:val="006E64F5"/>
    <w:rsid w:val="0070765D"/>
    <w:rsid w:val="00716F31"/>
    <w:rsid w:val="00722F2B"/>
    <w:rsid w:val="007572B0"/>
    <w:rsid w:val="007830C9"/>
    <w:rsid w:val="007877D7"/>
    <w:rsid w:val="007959EF"/>
    <w:rsid w:val="007A290A"/>
    <w:rsid w:val="007B26C0"/>
    <w:rsid w:val="007B319B"/>
    <w:rsid w:val="007B44CB"/>
    <w:rsid w:val="007C2461"/>
    <w:rsid w:val="007D606C"/>
    <w:rsid w:val="007D708D"/>
    <w:rsid w:val="007E2B7A"/>
    <w:rsid w:val="007F395A"/>
    <w:rsid w:val="007F399C"/>
    <w:rsid w:val="00822D4B"/>
    <w:rsid w:val="0083669E"/>
    <w:rsid w:val="00862A01"/>
    <w:rsid w:val="00881356"/>
    <w:rsid w:val="00895F01"/>
    <w:rsid w:val="008A0503"/>
    <w:rsid w:val="008B7722"/>
    <w:rsid w:val="008C390F"/>
    <w:rsid w:val="009124BA"/>
    <w:rsid w:val="0095042F"/>
    <w:rsid w:val="009532DA"/>
    <w:rsid w:val="009C73DF"/>
    <w:rsid w:val="009F0D5D"/>
    <w:rsid w:val="009F592A"/>
    <w:rsid w:val="00A02670"/>
    <w:rsid w:val="00A24F54"/>
    <w:rsid w:val="00A84759"/>
    <w:rsid w:val="00A861E6"/>
    <w:rsid w:val="00A873D7"/>
    <w:rsid w:val="00A9613A"/>
    <w:rsid w:val="00AA417A"/>
    <w:rsid w:val="00AB2475"/>
    <w:rsid w:val="00AC3359"/>
    <w:rsid w:val="00AE2A38"/>
    <w:rsid w:val="00AF6C02"/>
    <w:rsid w:val="00AF6FE8"/>
    <w:rsid w:val="00B0017E"/>
    <w:rsid w:val="00B0389F"/>
    <w:rsid w:val="00B14959"/>
    <w:rsid w:val="00B21B1F"/>
    <w:rsid w:val="00B545E1"/>
    <w:rsid w:val="00B57A56"/>
    <w:rsid w:val="00B701B5"/>
    <w:rsid w:val="00B7397C"/>
    <w:rsid w:val="00B8755A"/>
    <w:rsid w:val="00BA7A59"/>
    <w:rsid w:val="00BB054A"/>
    <w:rsid w:val="00BB41E2"/>
    <w:rsid w:val="00BC3438"/>
    <w:rsid w:val="00BD045E"/>
    <w:rsid w:val="00BE5623"/>
    <w:rsid w:val="00C04322"/>
    <w:rsid w:val="00C52126"/>
    <w:rsid w:val="00C613CB"/>
    <w:rsid w:val="00C71722"/>
    <w:rsid w:val="00C71732"/>
    <w:rsid w:val="00C723A3"/>
    <w:rsid w:val="00C77C03"/>
    <w:rsid w:val="00C84C93"/>
    <w:rsid w:val="00CA1387"/>
    <w:rsid w:val="00CB482F"/>
    <w:rsid w:val="00CB4DA1"/>
    <w:rsid w:val="00CB7257"/>
    <w:rsid w:val="00CB7AF2"/>
    <w:rsid w:val="00CC0032"/>
    <w:rsid w:val="00CC2218"/>
    <w:rsid w:val="00CD0FED"/>
    <w:rsid w:val="00CD3DA9"/>
    <w:rsid w:val="00CE5073"/>
    <w:rsid w:val="00CE611B"/>
    <w:rsid w:val="00CE6E2F"/>
    <w:rsid w:val="00D029E9"/>
    <w:rsid w:val="00D05989"/>
    <w:rsid w:val="00D06929"/>
    <w:rsid w:val="00D2518D"/>
    <w:rsid w:val="00D354AB"/>
    <w:rsid w:val="00D45E2A"/>
    <w:rsid w:val="00D46351"/>
    <w:rsid w:val="00D54888"/>
    <w:rsid w:val="00D60214"/>
    <w:rsid w:val="00D6259A"/>
    <w:rsid w:val="00D66092"/>
    <w:rsid w:val="00D778E4"/>
    <w:rsid w:val="00D80EB6"/>
    <w:rsid w:val="00D80EBF"/>
    <w:rsid w:val="00DA77D0"/>
    <w:rsid w:val="00DB050D"/>
    <w:rsid w:val="00DB2F48"/>
    <w:rsid w:val="00DD1272"/>
    <w:rsid w:val="00E16288"/>
    <w:rsid w:val="00E27649"/>
    <w:rsid w:val="00E40D90"/>
    <w:rsid w:val="00E759D4"/>
    <w:rsid w:val="00EC0030"/>
    <w:rsid w:val="00EC45DD"/>
    <w:rsid w:val="00ED5743"/>
    <w:rsid w:val="00EF2AEB"/>
    <w:rsid w:val="00EF685F"/>
    <w:rsid w:val="00F11E24"/>
    <w:rsid w:val="00F47161"/>
    <w:rsid w:val="00F472B6"/>
    <w:rsid w:val="00F61267"/>
    <w:rsid w:val="00F70D81"/>
    <w:rsid w:val="00FA4E51"/>
    <w:rsid w:val="00FC597C"/>
    <w:rsid w:val="00FD0961"/>
    <w:rsid w:val="00FE6DD3"/>
    <w:rsid w:val="00FF47D5"/>
    <w:rsid w:val="00FF6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0FA"/>
  </w:style>
  <w:style w:type="paragraph" w:styleId="1">
    <w:name w:val="heading 1"/>
    <w:basedOn w:val="a"/>
    <w:next w:val="a"/>
    <w:link w:val="10"/>
    <w:uiPriority w:val="9"/>
    <w:qFormat/>
    <w:rsid w:val="00D80EB6"/>
    <w:pPr>
      <w:keepNext/>
      <w:numPr>
        <w:numId w:val="1"/>
      </w:numPr>
      <w:suppressAutoHyphens/>
      <w:autoSpaceDN w:val="0"/>
      <w:spacing w:before="240" w:after="60" w:line="276" w:lineRule="auto"/>
      <w:outlineLvl w:val="0"/>
    </w:pPr>
    <w:rPr>
      <w:rFonts w:ascii="Cambria" w:eastAsia="Times New Roman" w:hAnsi="Cambria" w:cs="Times New Roman"/>
      <w:b/>
      <w:color w:val="00000A"/>
      <w:kern w:val="2"/>
      <w:sz w:val="32"/>
      <w:szCs w:val="20"/>
      <w:lang w:eastAsia="ru-RU"/>
    </w:rPr>
  </w:style>
  <w:style w:type="paragraph" w:styleId="2">
    <w:name w:val="heading 2"/>
    <w:basedOn w:val="a"/>
    <w:next w:val="a"/>
    <w:link w:val="20"/>
    <w:uiPriority w:val="9"/>
    <w:unhideWhenUsed/>
    <w:qFormat/>
    <w:rsid w:val="00D80EB6"/>
    <w:pPr>
      <w:keepNext/>
      <w:keepLines/>
      <w:numPr>
        <w:ilvl w:val="1"/>
        <w:numId w:val="1"/>
      </w:numPr>
      <w:autoSpaceDN w:val="0"/>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unhideWhenUsed/>
    <w:qFormat/>
    <w:rsid w:val="00D80EB6"/>
    <w:pPr>
      <w:keepNext/>
      <w:numPr>
        <w:ilvl w:val="2"/>
        <w:numId w:val="1"/>
      </w:numPr>
      <w:autoSpaceDN w:val="0"/>
      <w:spacing w:before="240" w:after="60" w:line="240" w:lineRule="auto"/>
      <w:jc w:val="center"/>
      <w:outlineLvl w:val="2"/>
    </w:pPr>
    <w:rPr>
      <w:rFonts w:ascii="Times New Roman" w:eastAsia="Times New Roman" w:hAnsi="Times New Roman" w:cs="Times New Roman"/>
      <w:b/>
      <w:i/>
      <w:sz w:val="28"/>
      <w:szCs w:val="20"/>
      <w:lang w:eastAsia="ru-RU"/>
    </w:rPr>
  </w:style>
  <w:style w:type="paragraph" w:styleId="4">
    <w:name w:val="heading 4"/>
    <w:next w:val="a"/>
    <w:link w:val="40"/>
    <w:uiPriority w:val="9"/>
    <w:unhideWhenUsed/>
    <w:qFormat/>
    <w:rsid w:val="006B64BC"/>
    <w:pPr>
      <w:keepNext/>
      <w:keepLines/>
      <w:spacing w:after="5" w:line="270" w:lineRule="auto"/>
      <w:ind w:left="10" w:right="2497" w:hanging="10"/>
      <w:jc w:val="both"/>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6B64BC"/>
    <w:pPr>
      <w:keepNext/>
      <w:keepLines/>
      <w:spacing w:after="1" w:line="257" w:lineRule="auto"/>
      <w:ind w:left="10" w:right="5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B64BC"/>
    <w:pPr>
      <w:keepNext/>
      <w:keepLines/>
      <w:spacing w:after="5" w:line="271" w:lineRule="auto"/>
      <w:ind w:left="10" w:right="50" w:hanging="10"/>
      <w:jc w:val="center"/>
      <w:outlineLvl w:val="5"/>
    </w:pPr>
    <w:rPr>
      <w:rFonts w:ascii="Times New Roman" w:eastAsia="Times New Roman" w:hAnsi="Times New Roman" w:cs="Times New Roman"/>
      <w:b/>
      <w:color w:val="000000"/>
      <w:sz w:val="24"/>
      <w:lang w:eastAsia="ru-RU"/>
    </w:rPr>
  </w:style>
  <w:style w:type="paragraph" w:styleId="7">
    <w:name w:val="heading 7"/>
    <w:next w:val="a"/>
    <w:link w:val="70"/>
    <w:uiPriority w:val="9"/>
    <w:unhideWhenUsed/>
    <w:qFormat/>
    <w:rsid w:val="006B64BC"/>
    <w:pPr>
      <w:keepNext/>
      <w:keepLines/>
      <w:spacing w:after="5" w:line="271" w:lineRule="auto"/>
      <w:ind w:left="10" w:right="50" w:hanging="10"/>
      <w:outlineLvl w:val="6"/>
    </w:pPr>
    <w:rPr>
      <w:rFonts w:ascii="Times New Roman" w:eastAsia="Times New Roman" w:hAnsi="Times New Roman" w:cs="Times New Roman"/>
      <w:b/>
      <w:color w:val="000000"/>
      <w:sz w:val="24"/>
      <w:lang w:eastAsia="ru-RU"/>
    </w:rPr>
  </w:style>
  <w:style w:type="paragraph" w:styleId="8">
    <w:name w:val="heading 8"/>
    <w:next w:val="a"/>
    <w:link w:val="80"/>
    <w:uiPriority w:val="9"/>
    <w:unhideWhenUsed/>
    <w:qFormat/>
    <w:rsid w:val="006B64BC"/>
    <w:pPr>
      <w:keepNext/>
      <w:keepLines/>
      <w:spacing w:after="5" w:line="271" w:lineRule="auto"/>
      <w:ind w:left="10" w:right="50" w:hanging="10"/>
      <w:outlineLvl w:val="7"/>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EB6"/>
    <w:rPr>
      <w:rFonts w:ascii="Cambria" w:eastAsia="Times New Roman" w:hAnsi="Cambria" w:cs="Times New Roman"/>
      <w:b/>
      <w:color w:val="00000A"/>
      <w:kern w:val="2"/>
      <w:sz w:val="32"/>
      <w:szCs w:val="20"/>
      <w:lang w:eastAsia="ru-RU"/>
    </w:rPr>
  </w:style>
  <w:style w:type="character" w:customStyle="1" w:styleId="20">
    <w:name w:val="Заголовок 2 Знак"/>
    <w:basedOn w:val="a0"/>
    <w:link w:val="2"/>
    <w:uiPriority w:val="9"/>
    <w:rsid w:val="00D80EB6"/>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D80EB6"/>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D80EB6"/>
  </w:style>
  <w:style w:type="character" w:styleId="a3">
    <w:name w:val="Hyperlink"/>
    <w:basedOn w:val="a0"/>
    <w:uiPriority w:val="99"/>
    <w:unhideWhenUsed/>
    <w:rsid w:val="00D80EB6"/>
    <w:rPr>
      <w:rFonts w:ascii="Times New Roman" w:hAnsi="Times New Roman" w:cs="Times New Roman" w:hint="default"/>
      <w:color w:val="0000FF"/>
      <w:u w:val="single"/>
    </w:rPr>
  </w:style>
  <w:style w:type="character" w:styleId="a4">
    <w:name w:val="FollowedHyperlink"/>
    <w:basedOn w:val="a0"/>
    <w:uiPriority w:val="99"/>
    <w:unhideWhenUsed/>
    <w:rsid w:val="00D80EB6"/>
    <w:rPr>
      <w:rFonts w:ascii="Times New Roman" w:hAnsi="Times New Roman" w:cs="Times New Roman" w:hint="default"/>
      <w:color w:val="800080"/>
      <w:u w:val="single"/>
    </w:rPr>
  </w:style>
  <w:style w:type="character" w:styleId="a5">
    <w:name w:val="Emphasis"/>
    <w:basedOn w:val="a0"/>
    <w:uiPriority w:val="20"/>
    <w:qFormat/>
    <w:rsid w:val="00D80EB6"/>
    <w:rPr>
      <w:rFonts w:ascii="Times New Roman" w:hAnsi="Times New Roman" w:cs="Times New Roman" w:hint="default"/>
      <w:i/>
      <w:iCs w:val="0"/>
    </w:rPr>
  </w:style>
  <w:style w:type="paragraph" w:styleId="HTML">
    <w:name w:val="HTML Preformatted"/>
    <w:basedOn w:val="a"/>
    <w:link w:val="HTML0"/>
    <w:uiPriority w:val="99"/>
    <w:unhideWhenUsed/>
    <w:rsid w:val="00D80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Arial Unicode MS" w:hAnsi="Courier New" w:cs="Times New Roman"/>
      <w:color w:val="00000A"/>
      <w:kern w:val="2"/>
      <w:sz w:val="20"/>
      <w:szCs w:val="20"/>
      <w:lang w:eastAsia="ar-SA"/>
    </w:rPr>
  </w:style>
  <w:style w:type="character" w:customStyle="1" w:styleId="HTML0">
    <w:name w:val="Стандартный HTML Знак"/>
    <w:basedOn w:val="a0"/>
    <w:link w:val="HTML"/>
    <w:uiPriority w:val="99"/>
    <w:rsid w:val="00D80EB6"/>
    <w:rPr>
      <w:rFonts w:ascii="Courier New" w:eastAsia="Arial Unicode MS" w:hAnsi="Courier New" w:cs="Times New Roman"/>
      <w:color w:val="00000A"/>
      <w:kern w:val="2"/>
      <w:sz w:val="20"/>
      <w:szCs w:val="20"/>
      <w:lang w:eastAsia="ar-SA"/>
    </w:rPr>
  </w:style>
  <w:style w:type="character" w:styleId="a6">
    <w:name w:val="Strong"/>
    <w:basedOn w:val="a0"/>
    <w:uiPriority w:val="22"/>
    <w:qFormat/>
    <w:rsid w:val="00D80EB6"/>
    <w:rPr>
      <w:rFonts w:ascii="Times New Roman" w:hAnsi="Times New Roman" w:cs="Times New Roman" w:hint="default"/>
      <w:b/>
      <w:bCs w:val="0"/>
    </w:rPr>
  </w:style>
  <w:style w:type="paragraph" w:styleId="a7">
    <w:name w:val="Normal (Web)"/>
    <w:basedOn w:val="a"/>
    <w:uiPriority w:val="99"/>
    <w:unhideWhenUsed/>
    <w:rsid w:val="00D80EB6"/>
    <w:pPr>
      <w:autoSpaceDE w:val="0"/>
      <w:spacing w:before="130" w:after="130" w:line="360" w:lineRule="auto"/>
    </w:pPr>
    <w:rPr>
      <w:rFonts w:ascii="Times New Roman" w:eastAsia="Times New Roman" w:hAnsi="Times New Roman" w:cs="Times New Roman"/>
      <w:kern w:val="2"/>
      <w:sz w:val="24"/>
      <w:szCs w:val="24"/>
      <w:lang w:eastAsia="ar-SA"/>
    </w:rPr>
  </w:style>
  <w:style w:type="paragraph" w:styleId="12">
    <w:name w:val="toc 1"/>
    <w:basedOn w:val="a"/>
    <w:next w:val="a"/>
    <w:autoRedefine/>
    <w:uiPriority w:val="39"/>
    <w:unhideWhenUsed/>
    <w:rsid w:val="00D80EB6"/>
    <w:pPr>
      <w:tabs>
        <w:tab w:val="right" w:leader="dot" w:pos="9628"/>
      </w:tabs>
      <w:suppressAutoHyphens/>
      <w:autoSpaceDN w:val="0"/>
      <w:spacing w:before="120" w:after="0" w:line="240" w:lineRule="auto"/>
      <w:jc w:val="both"/>
    </w:pPr>
    <w:rPr>
      <w:rFonts w:ascii="Times New Roman" w:eastAsia="Arial Unicode MS" w:hAnsi="Times New Roman" w:cs="Times New Roman"/>
      <w:b/>
      <w:color w:val="00000A"/>
      <w:kern w:val="2"/>
      <w:sz w:val="24"/>
      <w:szCs w:val="24"/>
      <w:lang w:eastAsia="ar-SA"/>
    </w:rPr>
  </w:style>
  <w:style w:type="paragraph" w:styleId="21">
    <w:name w:val="toc 2"/>
    <w:basedOn w:val="a"/>
    <w:next w:val="a"/>
    <w:autoRedefine/>
    <w:uiPriority w:val="39"/>
    <w:unhideWhenUsed/>
    <w:rsid w:val="00D80EB6"/>
    <w:pPr>
      <w:tabs>
        <w:tab w:val="right" w:leader="dot" w:pos="9628"/>
      </w:tabs>
      <w:suppressAutoHyphens/>
      <w:autoSpaceDN w:val="0"/>
      <w:spacing w:after="0" w:line="240" w:lineRule="auto"/>
      <w:jc w:val="both"/>
    </w:pPr>
    <w:rPr>
      <w:rFonts w:ascii="Calibri" w:eastAsia="Arial Unicode MS" w:hAnsi="Calibri" w:cs="Calibri"/>
      <w:color w:val="00000A"/>
      <w:kern w:val="2"/>
      <w:lang w:eastAsia="ar-SA"/>
    </w:rPr>
  </w:style>
  <w:style w:type="paragraph" w:styleId="31">
    <w:name w:val="toc 3"/>
    <w:basedOn w:val="a"/>
    <w:next w:val="a"/>
    <w:autoRedefine/>
    <w:uiPriority w:val="39"/>
    <w:unhideWhenUsed/>
    <w:rsid w:val="00D80EB6"/>
    <w:pPr>
      <w:tabs>
        <w:tab w:val="right" w:leader="dot" w:pos="9628"/>
      </w:tabs>
      <w:suppressAutoHyphens/>
      <w:autoSpaceDN w:val="0"/>
      <w:spacing w:before="120" w:after="0" w:line="240" w:lineRule="auto"/>
      <w:jc w:val="both"/>
    </w:pPr>
    <w:rPr>
      <w:rFonts w:ascii="Calibri" w:eastAsia="Arial Unicode MS" w:hAnsi="Calibri" w:cs="Calibri"/>
      <w:color w:val="00000A"/>
      <w:kern w:val="2"/>
      <w:lang w:eastAsia="ar-SA"/>
    </w:rPr>
  </w:style>
  <w:style w:type="paragraph" w:styleId="a8">
    <w:name w:val="footnote text"/>
    <w:basedOn w:val="a"/>
    <w:link w:val="a9"/>
    <w:uiPriority w:val="99"/>
    <w:unhideWhenUsed/>
    <w:rsid w:val="00D80EB6"/>
    <w:pPr>
      <w:autoSpaceDN w:val="0"/>
      <w:spacing w:after="0" w:line="240" w:lineRule="auto"/>
    </w:pPr>
    <w:rPr>
      <w:rFonts w:ascii="Calibri" w:eastAsia="Arial Unicode MS" w:hAnsi="Calibri" w:cs="Times New Roman"/>
      <w:color w:val="00000A"/>
      <w:kern w:val="2"/>
      <w:sz w:val="20"/>
      <w:szCs w:val="20"/>
      <w:lang w:eastAsia="ar-SA"/>
    </w:rPr>
  </w:style>
  <w:style w:type="character" w:customStyle="1" w:styleId="a9">
    <w:name w:val="Текст сноски Знак"/>
    <w:basedOn w:val="a0"/>
    <w:link w:val="a8"/>
    <w:uiPriority w:val="99"/>
    <w:rsid w:val="00D80EB6"/>
    <w:rPr>
      <w:rFonts w:ascii="Calibri" w:eastAsia="Arial Unicode MS" w:hAnsi="Calibri" w:cs="Times New Roman"/>
      <w:color w:val="00000A"/>
      <w:kern w:val="2"/>
      <w:sz w:val="20"/>
      <w:szCs w:val="20"/>
      <w:lang w:eastAsia="ar-SA"/>
    </w:rPr>
  </w:style>
  <w:style w:type="paragraph" w:styleId="aa">
    <w:name w:val="annotation text"/>
    <w:basedOn w:val="a"/>
    <w:link w:val="ab"/>
    <w:uiPriority w:val="99"/>
    <w:semiHidden/>
    <w:unhideWhenUsed/>
    <w:rsid w:val="00D80EB6"/>
    <w:pPr>
      <w:suppressAutoHyphens/>
      <w:autoSpaceDN w:val="0"/>
      <w:spacing w:after="200" w:line="240" w:lineRule="auto"/>
    </w:pPr>
    <w:rPr>
      <w:rFonts w:ascii="Calibri" w:eastAsia="Arial Unicode MS" w:hAnsi="Calibri" w:cs="Calibri"/>
      <w:color w:val="00000A"/>
      <w:kern w:val="2"/>
      <w:sz w:val="20"/>
      <w:szCs w:val="20"/>
    </w:rPr>
  </w:style>
  <w:style w:type="character" w:customStyle="1" w:styleId="ab">
    <w:name w:val="Текст примечания Знак"/>
    <w:basedOn w:val="a0"/>
    <w:link w:val="aa"/>
    <w:uiPriority w:val="99"/>
    <w:semiHidden/>
    <w:rsid w:val="00D80EB6"/>
    <w:rPr>
      <w:rFonts w:ascii="Calibri" w:eastAsia="Arial Unicode MS" w:hAnsi="Calibri" w:cs="Calibri"/>
      <w:color w:val="00000A"/>
      <w:kern w:val="2"/>
      <w:sz w:val="20"/>
      <w:szCs w:val="20"/>
    </w:rPr>
  </w:style>
  <w:style w:type="paragraph" w:styleId="ac">
    <w:name w:val="header"/>
    <w:basedOn w:val="a"/>
    <w:link w:val="ad"/>
    <w:uiPriority w:val="99"/>
    <w:unhideWhenUsed/>
    <w:rsid w:val="00D80EB6"/>
    <w:pPr>
      <w:tabs>
        <w:tab w:val="center" w:pos="4677"/>
        <w:tab w:val="right" w:pos="9355"/>
      </w:tabs>
      <w:autoSpaceDN w:val="0"/>
      <w:spacing w:after="0" w:line="240" w:lineRule="auto"/>
    </w:pPr>
    <w:rPr>
      <w:rFonts w:ascii="Calibri" w:eastAsia="Arial Unicode MS" w:hAnsi="Calibri" w:cs="Times New Roman"/>
      <w:color w:val="00000A"/>
      <w:kern w:val="2"/>
      <w:szCs w:val="20"/>
      <w:lang w:eastAsia="ar-SA"/>
    </w:rPr>
  </w:style>
  <w:style w:type="character" w:customStyle="1" w:styleId="ad">
    <w:name w:val="Верхний колонтитул Знак"/>
    <w:basedOn w:val="a0"/>
    <w:link w:val="ac"/>
    <w:uiPriority w:val="99"/>
    <w:rsid w:val="00D80EB6"/>
    <w:rPr>
      <w:rFonts w:ascii="Calibri" w:eastAsia="Arial Unicode MS" w:hAnsi="Calibri" w:cs="Times New Roman"/>
      <w:color w:val="00000A"/>
      <w:kern w:val="2"/>
      <w:szCs w:val="20"/>
      <w:lang w:eastAsia="ar-SA"/>
    </w:rPr>
  </w:style>
  <w:style w:type="paragraph" w:styleId="ae">
    <w:name w:val="footer"/>
    <w:basedOn w:val="a"/>
    <w:link w:val="af"/>
    <w:uiPriority w:val="99"/>
    <w:unhideWhenUsed/>
    <w:rsid w:val="00D80EB6"/>
    <w:pPr>
      <w:tabs>
        <w:tab w:val="center" w:pos="4677"/>
        <w:tab w:val="right" w:pos="9355"/>
      </w:tabs>
      <w:suppressAutoHyphens/>
      <w:autoSpaceDN w:val="0"/>
      <w:spacing w:after="200" w:line="276" w:lineRule="auto"/>
    </w:pPr>
    <w:rPr>
      <w:rFonts w:ascii="Calibri" w:eastAsia="Arial Unicode MS" w:hAnsi="Calibri" w:cs="Times New Roman"/>
      <w:color w:val="00000A"/>
      <w:kern w:val="2"/>
      <w:szCs w:val="20"/>
      <w:lang w:eastAsia="ar-SA"/>
    </w:rPr>
  </w:style>
  <w:style w:type="character" w:customStyle="1" w:styleId="af">
    <w:name w:val="Нижний колонтитул Знак"/>
    <w:basedOn w:val="a0"/>
    <w:link w:val="ae"/>
    <w:uiPriority w:val="99"/>
    <w:rsid w:val="00D80EB6"/>
    <w:rPr>
      <w:rFonts w:ascii="Calibri" w:eastAsia="Arial Unicode MS" w:hAnsi="Calibri" w:cs="Times New Roman"/>
      <w:color w:val="00000A"/>
      <w:kern w:val="2"/>
      <w:szCs w:val="20"/>
      <w:lang w:eastAsia="ar-SA"/>
    </w:rPr>
  </w:style>
  <w:style w:type="paragraph" w:styleId="af0">
    <w:name w:val="endnote text"/>
    <w:basedOn w:val="a"/>
    <w:link w:val="af1"/>
    <w:uiPriority w:val="99"/>
    <w:unhideWhenUsed/>
    <w:rsid w:val="00D80EB6"/>
    <w:pPr>
      <w:suppressAutoHyphens/>
      <w:autoSpaceDN w:val="0"/>
      <w:spacing w:after="200" w:line="276" w:lineRule="auto"/>
    </w:pPr>
    <w:rPr>
      <w:rFonts w:ascii="Calibri" w:eastAsia="Arial Unicode MS" w:hAnsi="Calibri" w:cs="Times New Roman"/>
      <w:color w:val="00000A"/>
      <w:kern w:val="2"/>
      <w:sz w:val="20"/>
      <w:szCs w:val="20"/>
      <w:lang w:eastAsia="ar-SA"/>
    </w:rPr>
  </w:style>
  <w:style w:type="character" w:customStyle="1" w:styleId="af1">
    <w:name w:val="Текст концевой сноски Знак"/>
    <w:basedOn w:val="a0"/>
    <w:link w:val="af0"/>
    <w:uiPriority w:val="99"/>
    <w:rsid w:val="00D80EB6"/>
    <w:rPr>
      <w:rFonts w:ascii="Calibri" w:eastAsia="Arial Unicode MS" w:hAnsi="Calibri" w:cs="Times New Roman"/>
      <w:color w:val="00000A"/>
      <w:kern w:val="2"/>
      <w:sz w:val="20"/>
      <w:szCs w:val="20"/>
      <w:lang w:eastAsia="ar-SA"/>
    </w:rPr>
  </w:style>
  <w:style w:type="paragraph" w:styleId="af2">
    <w:name w:val="Body Text"/>
    <w:basedOn w:val="a"/>
    <w:link w:val="af3"/>
    <w:uiPriority w:val="99"/>
    <w:unhideWhenUsed/>
    <w:rsid w:val="00D80EB6"/>
    <w:pPr>
      <w:suppressAutoHyphens/>
      <w:autoSpaceDN w:val="0"/>
      <w:spacing w:after="120" w:line="276" w:lineRule="auto"/>
    </w:pPr>
    <w:rPr>
      <w:rFonts w:ascii="Calibri" w:eastAsia="Arial Unicode MS" w:hAnsi="Calibri" w:cs="Times New Roman"/>
      <w:color w:val="00000A"/>
      <w:kern w:val="2"/>
      <w:szCs w:val="20"/>
      <w:lang w:eastAsia="ar-SA"/>
    </w:rPr>
  </w:style>
  <w:style w:type="character" w:customStyle="1" w:styleId="af3">
    <w:name w:val="Основной текст Знак"/>
    <w:basedOn w:val="a0"/>
    <w:link w:val="af2"/>
    <w:uiPriority w:val="99"/>
    <w:rsid w:val="00D80EB6"/>
    <w:rPr>
      <w:rFonts w:ascii="Calibri" w:eastAsia="Arial Unicode MS" w:hAnsi="Calibri" w:cs="Times New Roman"/>
      <w:color w:val="00000A"/>
      <w:kern w:val="2"/>
      <w:szCs w:val="20"/>
      <w:lang w:eastAsia="ar-SA"/>
    </w:rPr>
  </w:style>
  <w:style w:type="paragraph" w:styleId="af4">
    <w:name w:val="List"/>
    <w:basedOn w:val="af2"/>
    <w:uiPriority w:val="99"/>
    <w:unhideWhenUsed/>
    <w:rsid w:val="00D80EB6"/>
    <w:pPr>
      <w:widowControl w:val="0"/>
      <w:spacing w:line="100" w:lineRule="atLeast"/>
    </w:pPr>
    <w:rPr>
      <w:rFonts w:ascii="Times New Roman" w:eastAsia="Times New Roman" w:hAnsi="Times New Roman" w:cs="Mangal"/>
      <w:sz w:val="24"/>
      <w:lang w:eastAsia="hi-IN" w:bidi="hi-IN"/>
    </w:rPr>
  </w:style>
  <w:style w:type="paragraph" w:styleId="af5">
    <w:name w:val="Subtitle"/>
    <w:basedOn w:val="a"/>
    <w:next w:val="af2"/>
    <w:link w:val="13"/>
    <w:uiPriority w:val="11"/>
    <w:qFormat/>
    <w:rsid w:val="00D80EB6"/>
    <w:pPr>
      <w:keepNext/>
      <w:widowControl w:val="0"/>
      <w:suppressAutoHyphens/>
      <w:autoSpaceDN w:val="0"/>
      <w:spacing w:before="240" w:after="120" w:line="100" w:lineRule="atLeast"/>
      <w:jc w:val="center"/>
    </w:pPr>
    <w:rPr>
      <w:rFonts w:ascii="Cambria" w:eastAsia="Times New Roman" w:hAnsi="Cambria" w:cs="Times New Roman"/>
      <w:color w:val="00000A"/>
      <w:kern w:val="2"/>
      <w:sz w:val="24"/>
      <w:szCs w:val="20"/>
      <w:lang w:eastAsia="ar-SA"/>
    </w:rPr>
  </w:style>
  <w:style w:type="character" w:customStyle="1" w:styleId="af6">
    <w:name w:val="Подзаголовок Знак"/>
    <w:basedOn w:val="a0"/>
    <w:rsid w:val="00D80EB6"/>
    <w:rPr>
      <w:rFonts w:eastAsiaTheme="minorEastAsia"/>
      <w:color w:val="5A5A5A" w:themeColor="text1" w:themeTint="A5"/>
      <w:spacing w:val="15"/>
    </w:rPr>
  </w:style>
  <w:style w:type="paragraph" w:styleId="af7">
    <w:name w:val="Title"/>
    <w:basedOn w:val="a"/>
    <w:next w:val="af5"/>
    <w:link w:val="af8"/>
    <w:uiPriority w:val="99"/>
    <w:qFormat/>
    <w:rsid w:val="00D80EB6"/>
    <w:pPr>
      <w:widowControl w:val="0"/>
      <w:suppressLineNumbers/>
      <w:suppressAutoHyphens/>
      <w:autoSpaceDN w:val="0"/>
      <w:spacing w:before="120" w:after="120" w:line="100" w:lineRule="atLeast"/>
    </w:pPr>
    <w:rPr>
      <w:rFonts w:ascii="Cambria" w:eastAsia="Times New Roman" w:hAnsi="Cambria" w:cs="Times New Roman"/>
      <w:b/>
      <w:color w:val="00000A"/>
      <w:kern w:val="28"/>
      <w:sz w:val="32"/>
      <w:szCs w:val="20"/>
      <w:lang w:eastAsia="ar-SA"/>
    </w:rPr>
  </w:style>
  <w:style w:type="character" w:customStyle="1" w:styleId="af8">
    <w:name w:val="Название Знак"/>
    <w:basedOn w:val="a0"/>
    <w:link w:val="af7"/>
    <w:uiPriority w:val="99"/>
    <w:rsid w:val="00D80EB6"/>
    <w:rPr>
      <w:rFonts w:ascii="Cambria" w:eastAsia="Times New Roman" w:hAnsi="Cambria" w:cs="Times New Roman"/>
      <w:b/>
      <w:color w:val="00000A"/>
      <w:kern w:val="28"/>
      <w:sz w:val="32"/>
      <w:szCs w:val="20"/>
      <w:lang w:eastAsia="ar-SA"/>
    </w:rPr>
  </w:style>
  <w:style w:type="paragraph" w:styleId="af9">
    <w:name w:val="Body Text Indent"/>
    <w:basedOn w:val="a"/>
    <w:link w:val="afa"/>
    <w:uiPriority w:val="99"/>
    <w:unhideWhenUsed/>
    <w:rsid w:val="00D80EB6"/>
    <w:pPr>
      <w:autoSpaceDN w:val="0"/>
      <w:spacing w:after="0" w:line="240" w:lineRule="auto"/>
      <w:ind w:firstLine="340"/>
    </w:pPr>
    <w:rPr>
      <w:rFonts w:ascii="Calibri" w:eastAsia="Arial Unicode MS" w:hAnsi="Calibri" w:cs="Times New Roman"/>
      <w:color w:val="00000A"/>
      <w:kern w:val="2"/>
      <w:szCs w:val="20"/>
      <w:lang w:eastAsia="ar-SA"/>
    </w:rPr>
  </w:style>
  <w:style w:type="character" w:customStyle="1" w:styleId="afa">
    <w:name w:val="Основной текст с отступом Знак"/>
    <w:basedOn w:val="a0"/>
    <w:link w:val="af9"/>
    <w:uiPriority w:val="99"/>
    <w:rsid w:val="00D80EB6"/>
    <w:rPr>
      <w:rFonts w:ascii="Calibri" w:eastAsia="Arial Unicode MS" w:hAnsi="Calibri" w:cs="Times New Roman"/>
      <w:color w:val="00000A"/>
      <w:kern w:val="2"/>
      <w:szCs w:val="20"/>
      <w:lang w:eastAsia="ar-SA"/>
    </w:rPr>
  </w:style>
  <w:style w:type="paragraph" w:styleId="22">
    <w:name w:val="Body Text 2"/>
    <w:basedOn w:val="a"/>
    <w:link w:val="23"/>
    <w:uiPriority w:val="99"/>
    <w:unhideWhenUsed/>
    <w:rsid w:val="00D80EB6"/>
    <w:pPr>
      <w:autoSpaceDN w:val="0"/>
      <w:spacing w:after="120" w:line="480" w:lineRule="auto"/>
    </w:pPr>
    <w:rPr>
      <w:rFonts w:ascii="Calibri" w:eastAsia="Arial Unicode MS" w:hAnsi="Calibri" w:cs="Times New Roman"/>
      <w:color w:val="00000A"/>
      <w:kern w:val="2"/>
      <w:szCs w:val="20"/>
      <w:lang w:eastAsia="ar-SA"/>
    </w:rPr>
  </w:style>
  <w:style w:type="character" w:customStyle="1" w:styleId="23">
    <w:name w:val="Основной текст 2 Знак"/>
    <w:basedOn w:val="a0"/>
    <w:link w:val="22"/>
    <w:uiPriority w:val="99"/>
    <w:rsid w:val="00D80EB6"/>
    <w:rPr>
      <w:rFonts w:ascii="Calibri" w:eastAsia="Arial Unicode MS" w:hAnsi="Calibri" w:cs="Times New Roman"/>
      <w:color w:val="00000A"/>
      <w:kern w:val="2"/>
      <w:szCs w:val="20"/>
      <w:lang w:eastAsia="ar-SA"/>
    </w:rPr>
  </w:style>
  <w:style w:type="paragraph" w:styleId="32">
    <w:name w:val="Body Text 3"/>
    <w:basedOn w:val="a"/>
    <w:link w:val="33"/>
    <w:uiPriority w:val="99"/>
    <w:unhideWhenUsed/>
    <w:rsid w:val="00D80EB6"/>
    <w:pPr>
      <w:autoSpaceDN w:val="0"/>
      <w:spacing w:after="120" w:line="360" w:lineRule="auto"/>
      <w:jc w:val="both"/>
    </w:pPr>
    <w:rPr>
      <w:rFonts w:ascii="Calibri" w:eastAsia="Arial Unicode MS" w:hAnsi="Calibri" w:cs="Times New Roman"/>
      <w:color w:val="00000A"/>
      <w:kern w:val="2"/>
      <w:sz w:val="16"/>
      <w:szCs w:val="20"/>
      <w:lang w:eastAsia="ar-SA"/>
    </w:rPr>
  </w:style>
  <w:style w:type="character" w:customStyle="1" w:styleId="33">
    <w:name w:val="Основной текст 3 Знак"/>
    <w:basedOn w:val="a0"/>
    <w:link w:val="32"/>
    <w:uiPriority w:val="99"/>
    <w:rsid w:val="00D80EB6"/>
    <w:rPr>
      <w:rFonts w:ascii="Calibri" w:eastAsia="Arial Unicode MS" w:hAnsi="Calibri" w:cs="Times New Roman"/>
      <w:color w:val="00000A"/>
      <w:kern w:val="2"/>
      <w:sz w:val="16"/>
      <w:szCs w:val="20"/>
      <w:lang w:eastAsia="ar-SA"/>
    </w:rPr>
  </w:style>
  <w:style w:type="paragraph" w:styleId="24">
    <w:name w:val="Body Text Indent 2"/>
    <w:basedOn w:val="a"/>
    <w:link w:val="25"/>
    <w:uiPriority w:val="99"/>
    <w:unhideWhenUsed/>
    <w:rsid w:val="00D80EB6"/>
    <w:pPr>
      <w:suppressAutoHyphens/>
      <w:autoSpaceDN w:val="0"/>
      <w:spacing w:after="120" w:line="480" w:lineRule="auto"/>
      <w:ind w:left="283"/>
    </w:pPr>
    <w:rPr>
      <w:rFonts w:ascii="Calibri" w:eastAsia="Arial Unicode MS" w:hAnsi="Calibri" w:cs="Times New Roman"/>
      <w:color w:val="00000A"/>
      <w:kern w:val="2"/>
      <w:szCs w:val="20"/>
      <w:lang w:eastAsia="ar-SA"/>
    </w:rPr>
  </w:style>
  <w:style w:type="character" w:customStyle="1" w:styleId="25">
    <w:name w:val="Основной текст с отступом 2 Знак"/>
    <w:basedOn w:val="a0"/>
    <w:link w:val="24"/>
    <w:uiPriority w:val="99"/>
    <w:rsid w:val="00D80EB6"/>
    <w:rPr>
      <w:rFonts w:ascii="Calibri" w:eastAsia="Arial Unicode MS" w:hAnsi="Calibri" w:cs="Times New Roman"/>
      <w:color w:val="00000A"/>
      <w:kern w:val="2"/>
      <w:szCs w:val="20"/>
      <w:lang w:eastAsia="ar-SA"/>
    </w:rPr>
  </w:style>
  <w:style w:type="paragraph" w:styleId="afb">
    <w:name w:val="annotation subject"/>
    <w:basedOn w:val="aa"/>
    <w:next w:val="aa"/>
    <w:link w:val="afc"/>
    <w:uiPriority w:val="99"/>
    <w:semiHidden/>
    <w:unhideWhenUsed/>
    <w:rsid w:val="00D80EB6"/>
    <w:rPr>
      <w:b/>
      <w:bCs/>
    </w:rPr>
  </w:style>
  <w:style w:type="character" w:customStyle="1" w:styleId="afc">
    <w:name w:val="Тема примечания Знак"/>
    <w:basedOn w:val="ab"/>
    <w:link w:val="afb"/>
    <w:uiPriority w:val="99"/>
    <w:semiHidden/>
    <w:rsid w:val="00D80EB6"/>
    <w:rPr>
      <w:rFonts w:ascii="Calibri" w:eastAsia="Arial Unicode MS" w:hAnsi="Calibri" w:cs="Calibri"/>
      <w:b/>
      <w:bCs/>
      <w:color w:val="00000A"/>
      <w:kern w:val="2"/>
      <w:sz w:val="20"/>
      <w:szCs w:val="20"/>
    </w:rPr>
  </w:style>
  <w:style w:type="paragraph" w:styleId="afd">
    <w:name w:val="Balloon Text"/>
    <w:basedOn w:val="a"/>
    <w:link w:val="afe"/>
    <w:uiPriority w:val="99"/>
    <w:unhideWhenUsed/>
    <w:rsid w:val="00D80EB6"/>
    <w:pPr>
      <w:suppressAutoHyphens/>
      <w:autoSpaceDN w:val="0"/>
      <w:spacing w:after="0" w:line="240" w:lineRule="auto"/>
    </w:pPr>
    <w:rPr>
      <w:rFonts w:ascii="Times New Roman" w:eastAsia="Arial Unicode MS" w:hAnsi="Times New Roman" w:cs="Times New Roman"/>
      <w:color w:val="00000A"/>
      <w:kern w:val="2"/>
      <w:sz w:val="2"/>
      <w:szCs w:val="20"/>
      <w:lang w:eastAsia="ar-SA"/>
    </w:rPr>
  </w:style>
  <w:style w:type="character" w:customStyle="1" w:styleId="afe">
    <w:name w:val="Текст выноски Знак"/>
    <w:basedOn w:val="a0"/>
    <w:link w:val="afd"/>
    <w:uiPriority w:val="99"/>
    <w:rsid w:val="00D80EB6"/>
    <w:rPr>
      <w:rFonts w:ascii="Times New Roman" w:eastAsia="Arial Unicode MS" w:hAnsi="Times New Roman" w:cs="Times New Roman"/>
      <w:color w:val="00000A"/>
      <w:kern w:val="2"/>
      <w:sz w:val="2"/>
      <w:szCs w:val="20"/>
      <w:lang w:eastAsia="ar-SA"/>
    </w:rPr>
  </w:style>
  <w:style w:type="paragraph" w:styleId="aff">
    <w:name w:val="No Spacing"/>
    <w:qFormat/>
    <w:rsid w:val="00D80EB6"/>
    <w:pPr>
      <w:suppressAutoHyphens/>
      <w:autoSpaceDN w:val="0"/>
      <w:spacing w:after="0" w:line="240" w:lineRule="auto"/>
    </w:pPr>
    <w:rPr>
      <w:rFonts w:ascii="Calibri" w:eastAsia="Times New Roman" w:hAnsi="Calibri" w:cs="Times New Roman"/>
      <w:lang w:eastAsia="ar-SA"/>
    </w:rPr>
  </w:style>
  <w:style w:type="paragraph" w:styleId="aff0">
    <w:name w:val="List Paragraph"/>
    <w:basedOn w:val="a"/>
    <w:uiPriority w:val="34"/>
    <w:qFormat/>
    <w:rsid w:val="00D80EB6"/>
    <w:pPr>
      <w:autoSpaceDN w:val="0"/>
      <w:spacing w:after="200" w:line="276" w:lineRule="auto"/>
      <w:ind w:left="720"/>
    </w:pPr>
    <w:rPr>
      <w:rFonts w:ascii="Calibri" w:eastAsia="Times New Roman" w:hAnsi="Calibri" w:cs="Times New Roman"/>
      <w:kern w:val="2"/>
      <w:lang w:eastAsia="ar-SA"/>
    </w:rPr>
  </w:style>
  <w:style w:type="paragraph" w:customStyle="1" w:styleId="aff1">
    <w:name w:val="Заголовок"/>
    <w:basedOn w:val="a"/>
    <w:next w:val="af2"/>
    <w:rsid w:val="00D80EB6"/>
    <w:pPr>
      <w:keepNext/>
      <w:suppressAutoHyphens/>
      <w:autoSpaceDN w:val="0"/>
      <w:spacing w:before="240" w:after="0" w:line="100" w:lineRule="atLeast"/>
    </w:pPr>
    <w:rPr>
      <w:rFonts w:ascii="Arial" w:eastAsia="Times New Roman" w:hAnsi="Arial" w:cs="Arial"/>
      <w:b/>
      <w:bCs/>
      <w:color w:val="00000A"/>
      <w:kern w:val="2"/>
      <w:sz w:val="24"/>
      <w:szCs w:val="24"/>
      <w:lang w:val="de-DE" w:eastAsia="ar-SA"/>
    </w:rPr>
  </w:style>
  <w:style w:type="paragraph" w:customStyle="1" w:styleId="14">
    <w:name w:val="Название1"/>
    <w:basedOn w:val="a"/>
    <w:rsid w:val="00D80EB6"/>
    <w:pPr>
      <w:suppressLineNumbers/>
      <w:suppressAutoHyphens/>
      <w:autoSpaceDN w:val="0"/>
      <w:spacing w:before="120" w:after="120" w:line="276" w:lineRule="auto"/>
    </w:pPr>
    <w:rPr>
      <w:rFonts w:ascii="Calibri" w:eastAsia="Arial Unicode MS" w:hAnsi="Calibri" w:cs="Mangal"/>
      <w:i/>
      <w:iCs/>
      <w:color w:val="00000A"/>
      <w:kern w:val="2"/>
      <w:sz w:val="24"/>
      <w:szCs w:val="24"/>
      <w:lang w:eastAsia="ar-SA"/>
    </w:rPr>
  </w:style>
  <w:style w:type="paragraph" w:customStyle="1" w:styleId="26">
    <w:name w:val="Указатель2"/>
    <w:basedOn w:val="a"/>
    <w:rsid w:val="00D80EB6"/>
    <w:pPr>
      <w:suppressLineNumbers/>
      <w:suppressAutoHyphens/>
      <w:autoSpaceDN w:val="0"/>
      <w:spacing w:after="200" w:line="276" w:lineRule="auto"/>
    </w:pPr>
    <w:rPr>
      <w:rFonts w:ascii="Calibri" w:eastAsia="Arial Unicode MS" w:hAnsi="Calibri" w:cs="Mangal"/>
      <w:color w:val="00000A"/>
      <w:kern w:val="2"/>
      <w:lang w:eastAsia="ar-SA"/>
    </w:rPr>
  </w:style>
  <w:style w:type="paragraph" w:customStyle="1" w:styleId="15">
    <w:name w:val="Абзац списка1"/>
    <w:basedOn w:val="a"/>
    <w:rsid w:val="00D80EB6"/>
    <w:pPr>
      <w:suppressAutoHyphens/>
      <w:autoSpaceDN w:val="0"/>
      <w:spacing w:after="0" w:line="360" w:lineRule="auto"/>
      <w:ind w:left="720"/>
    </w:pPr>
    <w:rPr>
      <w:rFonts w:ascii="Times New Roman" w:eastAsia="Times New Roman" w:hAnsi="Times New Roman" w:cs="Times New Roman"/>
      <w:kern w:val="2"/>
      <w:sz w:val="24"/>
      <w:szCs w:val="24"/>
      <w:lang w:eastAsia="ar-SA"/>
    </w:rPr>
  </w:style>
  <w:style w:type="paragraph" w:customStyle="1" w:styleId="ConsPlusNormal">
    <w:name w:val="ConsPlusNormal"/>
    <w:rsid w:val="00D80EB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2">
    <w:name w:val="Абзац"/>
    <w:basedOn w:val="a"/>
    <w:rsid w:val="00D80EB6"/>
    <w:pPr>
      <w:autoSpaceDN w:val="0"/>
      <w:spacing w:after="0" w:line="312" w:lineRule="auto"/>
      <w:ind w:firstLine="567"/>
      <w:jc w:val="both"/>
    </w:pPr>
    <w:rPr>
      <w:rFonts w:ascii="Times New Roman" w:eastAsia="Times New Roman" w:hAnsi="Times New Roman" w:cs="Times New Roman"/>
      <w:kern w:val="2"/>
      <w:sz w:val="24"/>
      <w:szCs w:val="20"/>
      <w:lang w:eastAsia="ar-SA"/>
    </w:rPr>
  </w:style>
  <w:style w:type="paragraph" w:customStyle="1" w:styleId="14TexstOSNOVA1012">
    <w:name w:val="14TexstOSNOVA_10/12"/>
    <w:basedOn w:val="a"/>
    <w:rsid w:val="00D80EB6"/>
    <w:pPr>
      <w:autoSpaceDE w:val="0"/>
      <w:spacing w:after="0" w:line="240" w:lineRule="atLeast"/>
      <w:ind w:firstLine="340"/>
      <w:jc w:val="both"/>
    </w:pPr>
    <w:rPr>
      <w:rFonts w:ascii="PragmaticaC" w:eastAsia="Times New Roman" w:hAnsi="PragmaticaC" w:cs="PragmaticaC"/>
      <w:color w:val="000000"/>
      <w:kern w:val="2"/>
      <w:sz w:val="20"/>
      <w:szCs w:val="20"/>
      <w:lang w:eastAsia="ar-SA"/>
    </w:rPr>
  </w:style>
  <w:style w:type="paragraph" w:customStyle="1" w:styleId="western">
    <w:name w:val="western"/>
    <w:basedOn w:val="a"/>
    <w:rsid w:val="00D80EB6"/>
    <w:pPr>
      <w:autoSpaceDN w:val="0"/>
      <w:spacing w:before="280" w:after="0" w:line="240" w:lineRule="auto"/>
    </w:pPr>
    <w:rPr>
      <w:rFonts w:ascii="Times New Roman" w:eastAsia="Times New Roman" w:hAnsi="Times New Roman" w:cs="Times New Roman"/>
      <w:color w:val="000000"/>
      <w:kern w:val="2"/>
      <w:sz w:val="24"/>
      <w:szCs w:val="24"/>
      <w:lang w:eastAsia="ar-SA"/>
    </w:rPr>
  </w:style>
  <w:style w:type="paragraph" w:customStyle="1" w:styleId="09PodZAG">
    <w:name w:val="09PodZAG_п/ж"/>
    <w:basedOn w:val="a"/>
    <w:rsid w:val="00D80EB6"/>
    <w:pPr>
      <w:autoSpaceDE w:val="0"/>
      <w:spacing w:after="113" w:line="240" w:lineRule="atLeast"/>
      <w:jc w:val="center"/>
    </w:pPr>
    <w:rPr>
      <w:rFonts w:ascii="FuturisC" w:eastAsia="Times New Roman" w:hAnsi="FuturisC" w:cs="FuturisC"/>
      <w:b/>
      <w:bCs/>
      <w:caps/>
      <w:color w:val="000000"/>
      <w:kern w:val="2"/>
      <w:lang w:eastAsia="ar-SA"/>
    </w:rPr>
  </w:style>
  <w:style w:type="paragraph" w:customStyle="1" w:styleId="p4">
    <w:name w:val="p4"/>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aff3">
    <w:name w:val="Основной"/>
    <w:basedOn w:val="a"/>
    <w:rsid w:val="00D80EB6"/>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paragraph" w:customStyle="1" w:styleId="aff4">
    <w:name w:val="Буллит"/>
    <w:basedOn w:val="aff3"/>
    <w:rsid w:val="00D80EB6"/>
    <w:pPr>
      <w:ind w:firstLine="244"/>
    </w:pPr>
  </w:style>
  <w:style w:type="paragraph" w:customStyle="1" w:styleId="27">
    <w:name w:val="Заг 2"/>
    <w:basedOn w:val="a"/>
    <w:rsid w:val="00D80EB6"/>
    <w:pPr>
      <w:keepNext/>
      <w:autoSpaceDE w:val="0"/>
      <w:spacing w:before="283" w:after="170" w:line="296" w:lineRule="atLeast"/>
      <w:jc w:val="center"/>
    </w:pPr>
    <w:rPr>
      <w:rFonts w:ascii="PragmaticaC" w:eastAsia="Times New Roman" w:hAnsi="PragmaticaC" w:cs="PragmaticaC"/>
      <w:b/>
      <w:bCs/>
      <w:color w:val="000000"/>
      <w:kern w:val="2"/>
      <w:sz w:val="26"/>
      <w:szCs w:val="26"/>
      <w:lang w:eastAsia="ar-SA"/>
    </w:rPr>
  </w:style>
  <w:style w:type="paragraph" w:customStyle="1" w:styleId="msolistparagraph0">
    <w:name w:val="msolistparagraph"/>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Default">
    <w:name w:val="Default"/>
    <w:rsid w:val="00D80EB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5">
    <w:name w:val="Таблица"/>
    <w:basedOn w:val="aff3"/>
    <w:rsid w:val="00D80EB6"/>
    <w:pPr>
      <w:tabs>
        <w:tab w:val="left" w:pos="4500"/>
        <w:tab w:val="left" w:pos="9180"/>
        <w:tab w:val="left" w:pos="9360"/>
      </w:tabs>
      <w:spacing w:line="194" w:lineRule="atLeast"/>
      <w:ind w:firstLine="0"/>
      <w:jc w:val="left"/>
    </w:pPr>
    <w:rPr>
      <w:sz w:val="19"/>
      <w:szCs w:val="19"/>
    </w:rPr>
  </w:style>
  <w:style w:type="paragraph" w:customStyle="1" w:styleId="34">
    <w:name w:val="Заг 3"/>
    <w:basedOn w:val="27"/>
    <w:rsid w:val="00D80EB6"/>
    <w:pPr>
      <w:spacing w:before="255" w:after="113" w:line="240" w:lineRule="atLeast"/>
    </w:pPr>
    <w:rPr>
      <w:i/>
      <w:iCs/>
      <w:sz w:val="23"/>
      <w:szCs w:val="23"/>
    </w:rPr>
  </w:style>
  <w:style w:type="paragraph" w:customStyle="1" w:styleId="28">
    <w:name w:val="Абзац списка2"/>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29">
    <w:name w:val="Основной текст (2)"/>
    <w:basedOn w:val="a"/>
    <w:rsid w:val="00D80EB6"/>
    <w:pPr>
      <w:widowControl w:val="0"/>
      <w:shd w:val="clear" w:color="auto" w:fill="FFFFFF"/>
      <w:suppressAutoHyphens/>
      <w:autoSpaceDN w:val="0"/>
      <w:spacing w:after="0" w:line="240" w:lineRule="atLeast"/>
    </w:pPr>
    <w:rPr>
      <w:rFonts w:ascii="Times New Roman" w:eastAsia="Times New Roman" w:hAnsi="Times New Roman" w:cs="Mangal"/>
      <w:kern w:val="2"/>
      <w:sz w:val="17"/>
      <w:szCs w:val="17"/>
      <w:lang w:eastAsia="hi-IN" w:bidi="hi-IN"/>
    </w:rPr>
  </w:style>
  <w:style w:type="paragraph" w:customStyle="1" w:styleId="aff6">
    <w:name w:val="А ОСН ТЕКСТ"/>
    <w:basedOn w:val="a"/>
    <w:rsid w:val="00D80EB6"/>
    <w:pPr>
      <w:autoSpaceDN w:val="0"/>
      <w:spacing w:after="0" w:line="360" w:lineRule="auto"/>
      <w:ind w:firstLine="454"/>
      <w:jc w:val="both"/>
    </w:pPr>
    <w:rPr>
      <w:rFonts w:ascii="Times New Roman" w:eastAsia="Arial Unicode MS" w:hAnsi="Times New Roman" w:cs="Times New Roman"/>
      <w:caps/>
      <w:color w:val="000000"/>
      <w:kern w:val="2"/>
      <w:sz w:val="28"/>
      <w:szCs w:val="28"/>
      <w:lang w:eastAsia="ar-SA"/>
    </w:rPr>
  </w:style>
  <w:style w:type="paragraph" w:customStyle="1" w:styleId="dash041e005f0431005f044b005f0447005f043d005f044b005f0439">
    <w:name w:val="dash041e_005f0431_005f044b_005f0447_005f043d_005f044b_005f0439"/>
    <w:basedOn w:val="a"/>
    <w:rsid w:val="00D80EB6"/>
    <w:pPr>
      <w:autoSpaceDN w:val="0"/>
      <w:spacing w:after="0" w:line="240" w:lineRule="auto"/>
    </w:pPr>
    <w:rPr>
      <w:rFonts w:ascii="Times New Roman" w:eastAsia="Times New Roman" w:hAnsi="Times New Roman" w:cs="Times New Roman"/>
      <w:kern w:val="2"/>
      <w:sz w:val="24"/>
      <w:szCs w:val="24"/>
      <w:lang w:eastAsia="ar-SA"/>
    </w:rPr>
  </w:style>
  <w:style w:type="paragraph" w:customStyle="1" w:styleId="p2">
    <w:name w:val="p2"/>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6">
    <w:name w:val="Без интервала1"/>
    <w:rsid w:val="00D80EB6"/>
    <w:pPr>
      <w:suppressAutoHyphens/>
      <w:autoSpaceDN w:val="0"/>
      <w:spacing w:after="0" w:line="240" w:lineRule="auto"/>
    </w:pPr>
    <w:rPr>
      <w:rFonts w:ascii="Calibri" w:eastAsia="Times New Roman" w:hAnsi="Calibri" w:cs="Times New Roman"/>
      <w:lang w:eastAsia="ar-SA"/>
    </w:rPr>
  </w:style>
  <w:style w:type="paragraph" w:customStyle="1" w:styleId="WW-">
    <w:name w:val="WW-Базовый"/>
    <w:rsid w:val="00D80EB6"/>
    <w:pPr>
      <w:tabs>
        <w:tab w:val="left" w:pos="709"/>
      </w:tabs>
      <w:suppressAutoHyphens/>
      <w:autoSpaceDN w:val="0"/>
      <w:spacing w:after="0" w:line="100" w:lineRule="atLeast"/>
    </w:pPr>
    <w:rPr>
      <w:rFonts w:ascii="Arial" w:eastAsia="Arial Unicode MS" w:hAnsi="Arial" w:cs="Mangal"/>
      <w:color w:val="00000A"/>
      <w:sz w:val="20"/>
      <w:szCs w:val="24"/>
      <w:lang w:eastAsia="hi-IN" w:bidi="hi-IN"/>
    </w:rPr>
  </w:style>
  <w:style w:type="paragraph" w:customStyle="1" w:styleId="aff7">
    <w:name w:val="А_основной"/>
    <w:basedOn w:val="a"/>
    <w:qFormat/>
    <w:rsid w:val="00D80EB6"/>
    <w:pPr>
      <w:autoSpaceDN w:val="0"/>
      <w:spacing w:after="0" w:line="360" w:lineRule="auto"/>
      <w:ind w:firstLine="454"/>
      <w:jc w:val="both"/>
    </w:pPr>
    <w:rPr>
      <w:rFonts w:ascii="Times New Roman" w:eastAsia="Times New Roman" w:hAnsi="Times New Roman" w:cs="Times New Roman"/>
      <w:kern w:val="2"/>
      <w:sz w:val="28"/>
      <w:szCs w:val="28"/>
      <w:lang w:eastAsia="ar-SA"/>
    </w:rPr>
  </w:style>
  <w:style w:type="paragraph" w:customStyle="1" w:styleId="Pa7">
    <w:name w:val="Pa7"/>
    <w:basedOn w:val="a"/>
    <w:next w:val="a"/>
    <w:rsid w:val="00D80EB6"/>
    <w:pPr>
      <w:autoSpaceDE w:val="0"/>
      <w:spacing w:after="0" w:line="241" w:lineRule="atLeast"/>
    </w:pPr>
    <w:rPr>
      <w:rFonts w:ascii="Times New Roman" w:eastAsia="Times New Roman" w:hAnsi="Times New Roman" w:cs="Times New Roman"/>
      <w:kern w:val="2"/>
      <w:sz w:val="24"/>
      <w:szCs w:val="24"/>
      <w:lang w:eastAsia="ar-SA"/>
    </w:rPr>
  </w:style>
  <w:style w:type="paragraph" w:customStyle="1" w:styleId="p3">
    <w:name w:val="p3"/>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8TexstSPISOK1">
    <w:name w:val="18TexstSPISOK_1"/>
    <w:aliases w:val="1"/>
    <w:basedOn w:val="a"/>
    <w:rsid w:val="00D80EB6"/>
    <w:pPr>
      <w:tabs>
        <w:tab w:val="left" w:pos="360"/>
        <w:tab w:val="left" w:pos="640"/>
      </w:tabs>
      <w:autoSpaceDE w:val="0"/>
      <w:spacing w:after="0" w:line="240" w:lineRule="atLeast"/>
      <w:ind w:left="640" w:hanging="300"/>
      <w:jc w:val="both"/>
    </w:pPr>
    <w:rPr>
      <w:rFonts w:ascii="PragmaticaC" w:eastAsia="Times New Roman" w:hAnsi="PragmaticaC" w:cs="PragmaticaC"/>
      <w:caps/>
      <w:color w:val="000000"/>
      <w:kern w:val="2"/>
      <w:sz w:val="20"/>
      <w:szCs w:val="20"/>
      <w:lang w:eastAsia="ar-SA"/>
    </w:rPr>
  </w:style>
  <w:style w:type="paragraph" w:customStyle="1" w:styleId="WW-0">
    <w:name w:val="WW-Сноска"/>
    <w:basedOn w:val="aff3"/>
    <w:rsid w:val="00D80EB6"/>
    <w:pPr>
      <w:spacing w:line="174" w:lineRule="atLeast"/>
    </w:pPr>
    <w:rPr>
      <w:sz w:val="17"/>
      <w:szCs w:val="17"/>
    </w:rPr>
  </w:style>
  <w:style w:type="paragraph" w:customStyle="1" w:styleId="NoParagraphStyle">
    <w:name w:val="[No Paragraph Style]"/>
    <w:rsid w:val="00D80EB6"/>
    <w:pPr>
      <w:suppressAutoHyphens/>
      <w:autoSpaceDE w:val="0"/>
      <w:spacing w:after="0" w:line="288" w:lineRule="auto"/>
    </w:pPr>
    <w:rPr>
      <w:rFonts w:ascii="Minion Pro" w:eastAsia="Times New Roman" w:hAnsi="Minion Pro" w:cs="Minion Pro"/>
      <w:color w:val="000000"/>
      <w:sz w:val="24"/>
      <w:szCs w:val="24"/>
      <w:lang w:val="en-GB" w:eastAsia="ar-SA"/>
    </w:rPr>
  </w:style>
  <w:style w:type="paragraph" w:customStyle="1" w:styleId="Standard">
    <w:name w:val="Standard"/>
    <w:rsid w:val="00D80EB6"/>
    <w:pPr>
      <w:widowControl w:val="0"/>
      <w:suppressAutoHyphens/>
      <w:autoSpaceDN w:val="0"/>
      <w:spacing w:after="0" w:line="240" w:lineRule="auto"/>
    </w:pPr>
    <w:rPr>
      <w:rFonts w:ascii="Arial" w:eastAsia="SimSun" w:hAnsi="Arial" w:cs="Mangal"/>
      <w:kern w:val="2"/>
      <w:sz w:val="24"/>
      <w:szCs w:val="24"/>
      <w:lang w:eastAsia="hi-IN" w:bidi="hi-IN"/>
    </w:rPr>
  </w:style>
  <w:style w:type="paragraph" w:customStyle="1" w:styleId="Textbody">
    <w:name w:val="Text body"/>
    <w:basedOn w:val="Standard"/>
    <w:rsid w:val="00D80EB6"/>
    <w:pPr>
      <w:spacing w:after="120"/>
    </w:pPr>
  </w:style>
  <w:style w:type="paragraph" w:customStyle="1" w:styleId="17">
    <w:name w:val="Текст сноски1"/>
    <w:basedOn w:val="a"/>
    <w:rsid w:val="00D80EB6"/>
    <w:pPr>
      <w:autoSpaceDN w:val="0"/>
      <w:spacing w:after="0" w:line="240" w:lineRule="auto"/>
    </w:pPr>
    <w:rPr>
      <w:rFonts w:ascii="Calibri" w:eastAsia="Arial Unicode MS" w:hAnsi="Calibri" w:cs="Calibri"/>
      <w:color w:val="00000A"/>
      <w:kern w:val="2"/>
      <w:sz w:val="24"/>
      <w:szCs w:val="24"/>
      <w:lang w:eastAsia="ar-SA"/>
    </w:rPr>
  </w:style>
  <w:style w:type="paragraph" w:customStyle="1" w:styleId="Heading">
    <w:name w:val="Heading"/>
    <w:rsid w:val="00D80EB6"/>
    <w:pPr>
      <w:suppressAutoHyphens/>
      <w:autoSpaceDN w:val="0"/>
      <w:spacing w:after="0" w:line="240" w:lineRule="auto"/>
    </w:pPr>
    <w:rPr>
      <w:rFonts w:ascii="Arial" w:eastAsia="Times New Roman" w:hAnsi="Arial" w:cs="Arial"/>
      <w:b/>
      <w:bCs/>
      <w:sz w:val="24"/>
      <w:szCs w:val="24"/>
      <w:lang w:eastAsia="ar-SA"/>
    </w:rPr>
  </w:style>
  <w:style w:type="paragraph" w:customStyle="1" w:styleId="210">
    <w:name w:val="Основной текст с отступом 21"/>
    <w:basedOn w:val="a"/>
    <w:rsid w:val="00D80EB6"/>
    <w:pPr>
      <w:suppressAutoHyphens/>
      <w:autoSpaceDN w:val="0"/>
      <w:spacing w:after="0" w:line="240" w:lineRule="auto"/>
      <w:ind w:left="540" w:hanging="540"/>
    </w:pPr>
    <w:rPr>
      <w:rFonts w:ascii="Times New Roman" w:eastAsia="Times New Roman" w:hAnsi="Times New Roman" w:cs="Times New Roman"/>
      <w:kern w:val="2"/>
      <w:sz w:val="24"/>
      <w:szCs w:val="24"/>
      <w:lang w:eastAsia="ar-SA"/>
    </w:rPr>
  </w:style>
  <w:style w:type="paragraph" w:customStyle="1" w:styleId="p16">
    <w:name w:val="p16"/>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5">
    <w:name w:val="p15"/>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3">
    <w:name w:val="p23"/>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2">
    <w:name w:val="p22"/>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8">
    <w:name w:val="p28"/>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4">
    <w:name w:val="p14"/>
    <w:basedOn w:val="a"/>
    <w:rsid w:val="00D80EB6"/>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p20">
    <w:name w:val="p20"/>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9">
    <w:name w:val="p19"/>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9">
    <w:name w:val="p29"/>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37">
    <w:name w:val="p37"/>
    <w:basedOn w:val="a"/>
    <w:rsid w:val="00D80EB6"/>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Footnote">
    <w:name w:val="Footnote"/>
    <w:basedOn w:val="Standard"/>
    <w:rsid w:val="00D80EB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18">
    <w:name w:val="Указатель1"/>
    <w:basedOn w:val="a"/>
    <w:rsid w:val="00D80EB6"/>
    <w:pPr>
      <w:widowControl w:val="0"/>
      <w:suppressLineNumbers/>
      <w:suppressAutoHyphens/>
      <w:autoSpaceDN w:val="0"/>
      <w:spacing w:after="0" w:line="100" w:lineRule="atLeast"/>
    </w:pPr>
    <w:rPr>
      <w:rFonts w:ascii="Times New Roman" w:eastAsia="Times New Roman" w:hAnsi="Times New Roman" w:cs="Mangal"/>
      <w:color w:val="00000A"/>
      <w:kern w:val="2"/>
      <w:sz w:val="24"/>
      <w:szCs w:val="24"/>
      <w:lang w:val="de-DE" w:eastAsia="fa-IR" w:bidi="fa-IR"/>
    </w:rPr>
  </w:style>
  <w:style w:type="paragraph" w:customStyle="1" w:styleId="aff8">
    <w:name w:val="Содержимое таблицы"/>
    <w:basedOn w:val="a"/>
    <w:rsid w:val="00D80EB6"/>
    <w:pPr>
      <w:widowControl w:val="0"/>
      <w:suppressLineNumbers/>
      <w:suppressAutoHyphens/>
      <w:autoSpaceDN w:val="0"/>
      <w:spacing w:after="0" w:line="100" w:lineRule="atLeast"/>
    </w:pPr>
    <w:rPr>
      <w:rFonts w:ascii="Times New Roman" w:eastAsia="Times New Roman" w:hAnsi="Times New Roman" w:cs="Times New Roman"/>
      <w:color w:val="00000A"/>
      <w:kern w:val="2"/>
      <w:sz w:val="20"/>
      <w:szCs w:val="20"/>
      <w:lang w:val="de-DE" w:eastAsia="ar-SA"/>
    </w:rPr>
  </w:style>
  <w:style w:type="paragraph" w:customStyle="1" w:styleId="19">
    <w:name w:val="Основной текст с отступом1"/>
    <w:basedOn w:val="a"/>
    <w:rsid w:val="00D80EB6"/>
    <w:pPr>
      <w:widowControl w:val="0"/>
      <w:suppressAutoHyphens/>
      <w:autoSpaceDN w:val="0"/>
      <w:spacing w:after="120" w:line="100" w:lineRule="atLeast"/>
      <w:ind w:left="283"/>
    </w:pPr>
    <w:rPr>
      <w:rFonts w:ascii="Times New Roman" w:eastAsia="Times New Roman" w:hAnsi="Times New Roman" w:cs="Times New Roman"/>
      <w:color w:val="00000A"/>
      <w:kern w:val="2"/>
      <w:sz w:val="24"/>
      <w:szCs w:val="24"/>
      <w:lang w:val="de-DE" w:eastAsia="ar-SA"/>
    </w:rPr>
  </w:style>
  <w:style w:type="paragraph" w:customStyle="1" w:styleId="211">
    <w:name w:val="Основной текст 21"/>
    <w:basedOn w:val="a"/>
    <w:rsid w:val="00D80EB6"/>
    <w:pPr>
      <w:widowControl w:val="0"/>
      <w:suppressAutoHyphens/>
      <w:autoSpaceDN w:val="0"/>
      <w:spacing w:after="0" w:line="100" w:lineRule="atLeast"/>
    </w:pPr>
    <w:rPr>
      <w:rFonts w:ascii="Times New Roman" w:eastAsia="Times New Roman" w:hAnsi="Times New Roman" w:cs="Times New Roman"/>
      <w:color w:val="00000A"/>
      <w:kern w:val="2"/>
      <w:sz w:val="28"/>
      <w:szCs w:val="24"/>
      <w:lang w:val="de-DE" w:eastAsia="fa-IR" w:bidi="fa-IR"/>
    </w:rPr>
  </w:style>
  <w:style w:type="paragraph" w:customStyle="1" w:styleId="212">
    <w:name w:val="Список 21"/>
    <w:basedOn w:val="a"/>
    <w:rsid w:val="00D80EB6"/>
    <w:pPr>
      <w:widowControl w:val="0"/>
      <w:suppressAutoHyphens/>
      <w:autoSpaceDN w:val="0"/>
      <w:spacing w:after="0" w:line="100" w:lineRule="atLeast"/>
      <w:ind w:left="566" w:hanging="283"/>
    </w:pPr>
    <w:rPr>
      <w:rFonts w:ascii="Times New Roman" w:eastAsia="Times New Roman" w:hAnsi="Times New Roman" w:cs="Times New Roman"/>
      <w:color w:val="00000A"/>
      <w:kern w:val="2"/>
      <w:sz w:val="24"/>
      <w:szCs w:val="24"/>
      <w:lang w:val="de-DE" w:eastAsia="ar-SA"/>
    </w:rPr>
  </w:style>
  <w:style w:type="paragraph" w:customStyle="1" w:styleId="aff9">
    <w:name w:val="Текст в заданном формате"/>
    <w:basedOn w:val="a"/>
    <w:rsid w:val="00D80EB6"/>
    <w:pPr>
      <w:widowControl w:val="0"/>
      <w:suppressAutoHyphens/>
      <w:autoSpaceDN w:val="0"/>
      <w:spacing w:after="0" w:line="100" w:lineRule="atLeast"/>
    </w:pPr>
    <w:rPr>
      <w:rFonts w:ascii="Courier New" w:eastAsia="Times New Roman" w:hAnsi="Courier New" w:cs="Courier New"/>
      <w:color w:val="00000A"/>
      <w:kern w:val="2"/>
      <w:sz w:val="20"/>
      <w:szCs w:val="20"/>
      <w:lang w:eastAsia="hi-IN" w:bidi="hi-IN"/>
    </w:rPr>
  </w:style>
  <w:style w:type="paragraph" w:customStyle="1" w:styleId="LTGliederung1">
    <w:name w:val="???????~LT~Gliederung 1"/>
    <w:rsid w:val="00D80EB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imes New Roman"/>
      <w:color w:val="FFFFFF"/>
      <w:sz w:val="64"/>
      <w:szCs w:val="64"/>
      <w:lang w:eastAsia="ar-SA"/>
    </w:rPr>
  </w:style>
  <w:style w:type="paragraph" w:customStyle="1" w:styleId="c3">
    <w:name w:val="c3"/>
    <w:basedOn w:val="a"/>
    <w:rsid w:val="00D80EB6"/>
    <w:pPr>
      <w:widowControl w:val="0"/>
      <w:suppressAutoHyphens/>
      <w:autoSpaceDN w:val="0"/>
      <w:spacing w:before="280" w:after="280" w:line="100" w:lineRule="atLeast"/>
    </w:pPr>
    <w:rPr>
      <w:rFonts w:ascii="Times New Roman" w:eastAsia="Times New Roman" w:hAnsi="Times New Roman" w:cs="Times New Roman"/>
      <w:color w:val="00000A"/>
      <w:kern w:val="2"/>
      <w:sz w:val="24"/>
      <w:szCs w:val="24"/>
      <w:lang w:val="de-DE" w:eastAsia="fa-IR" w:bidi="fa-IR"/>
    </w:rPr>
  </w:style>
  <w:style w:type="paragraph" w:customStyle="1" w:styleId="310">
    <w:name w:val="Основной текст с отступом 31"/>
    <w:basedOn w:val="a"/>
    <w:rsid w:val="00D80EB6"/>
    <w:pPr>
      <w:widowControl w:val="0"/>
      <w:suppressAutoHyphens/>
      <w:autoSpaceDN w:val="0"/>
      <w:spacing w:after="0" w:line="100" w:lineRule="atLeast"/>
      <w:ind w:firstLine="720"/>
      <w:jc w:val="center"/>
    </w:pPr>
    <w:rPr>
      <w:rFonts w:ascii="Arial" w:eastAsia="Times New Roman" w:hAnsi="Arial" w:cs="Arial"/>
      <w:b/>
      <w:bCs/>
      <w:color w:val="00000A"/>
      <w:kern w:val="2"/>
      <w:sz w:val="20"/>
      <w:szCs w:val="20"/>
      <w:lang w:val="de-DE" w:eastAsia="ar-SA"/>
    </w:rPr>
  </w:style>
  <w:style w:type="paragraph" w:customStyle="1" w:styleId="ListParagraph1">
    <w:name w:val="List Paragraph1"/>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p6">
    <w:name w:val="p6"/>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7">
    <w:name w:val="p7"/>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5">
    <w:name w:val="p5"/>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35">
    <w:name w:val="Абзац списка3"/>
    <w:basedOn w:val="a"/>
    <w:rsid w:val="00D80EB6"/>
    <w:pPr>
      <w:widowControl w:val="0"/>
      <w:suppressAutoHyphens/>
      <w:autoSpaceDN w:val="0"/>
      <w:spacing w:after="200" w:line="240" w:lineRule="auto"/>
      <w:ind w:left="720"/>
    </w:pPr>
    <w:rPr>
      <w:rFonts w:ascii="Times New Roman" w:eastAsia="SimSun" w:hAnsi="Times New Roman" w:cs="Mangal"/>
      <w:kern w:val="2"/>
      <w:sz w:val="24"/>
      <w:szCs w:val="24"/>
      <w:lang w:eastAsia="hi-IN" w:bidi="hi-IN"/>
    </w:rPr>
  </w:style>
  <w:style w:type="paragraph" w:customStyle="1" w:styleId="30Snoska">
    <w:name w:val="30Snoska"/>
    <w:basedOn w:val="Standard"/>
    <w:rsid w:val="00D80EB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a">
    <w:name w:val="Осн_текст"/>
    <w:basedOn w:val="a"/>
    <w:rsid w:val="00D80EB6"/>
    <w:pPr>
      <w:autoSpaceDN w:val="0"/>
      <w:spacing w:after="0" w:line="360" w:lineRule="auto"/>
      <w:ind w:firstLine="737"/>
      <w:jc w:val="both"/>
    </w:pPr>
    <w:rPr>
      <w:rFonts w:ascii="Courier New" w:eastAsia="Times New Roman" w:hAnsi="Courier New" w:cs="Courier New"/>
      <w:spacing w:val="-14"/>
      <w:kern w:val="2"/>
      <w:sz w:val="28"/>
      <w:szCs w:val="24"/>
      <w:lang w:eastAsia="ar-SA"/>
    </w:rPr>
  </w:style>
  <w:style w:type="paragraph" w:customStyle="1" w:styleId="2a">
    <w:name w:val="??? 2"/>
    <w:basedOn w:val="a"/>
    <w:rsid w:val="00D80EB6"/>
    <w:pPr>
      <w:keepNext/>
      <w:widowControl w:val="0"/>
      <w:overflowPunct w:val="0"/>
      <w:autoSpaceDE w:val="0"/>
      <w:spacing w:before="283" w:after="170" w:line="296" w:lineRule="atLeast"/>
      <w:jc w:val="center"/>
    </w:pPr>
    <w:rPr>
      <w:rFonts w:ascii="PragmaticaC" w:eastAsia="Times New Roman" w:hAnsi="PragmaticaC" w:cs="Times New Roman"/>
      <w:b/>
      <w:color w:val="000000"/>
      <w:kern w:val="2"/>
      <w:sz w:val="26"/>
      <w:szCs w:val="20"/>
      <w:lang w:eastAsia="ar-SA"/>
    </w:rPr>
  </w:style>
  <w:style w:type="paragraph" w:customStyle="1" w:styleId="affb">
    <w:name w:val="??????? (???)"/>
    <w:basedOn w:val="a"/>
    <w:rsid w:val="00D80EB6"/>
    <w:pPr>
      <w:widowControl w:val="0"/>
      <w:overflowPunct w:val="0"/>
      <w:autoSpaceDE w:val="0"/>
      <w:spacing w:before="130" w:after="130" w:line="360" w:lineRule="auto"/>
    </w:pPr>
    <w:rPr>
      <w:rFonts w:ascii="Times New Roman" w:eastAsia="Times New Roman" w:hAnsi="Times New Roman" w:cs="Times New Roman"/>
      <w:color w:val="000000"/>
      <w:kern w:val="2"/>
      <w:sz w:val="24"/>
      <w:szCs w:val="20"/>
      <w:lang w:eastAsia="ar-SA"/>
    </w:rPr>
  </w:style>
  <w:style w:type="paragraph" w:customStyle="1" w:styleId="affc">
    <w:name w:val="????? ??????"/>
    <w:basedOn w:val="a"/>
    <w:rsid w:val="00D80EB6"/>
    <w:pPr>
      <w:widowControl w:val="0"/>
      <w:overflowPunct w:val="0"/>
      <w:autoSpaceDE w:val="0"/>
      <w:spacing w:after="0" w:line="240" w:lineRule="auto"/>
      <w:ind w:left="720"/>
    </w:pPr>
    <w:rPr>
      <w:rFonts w:ascii="Times New Roman" w:eastAsia="Times New Roman" w:hAnsi="Times New Roman" w:cs="Times New Roman"/>
      <w:color w:val="000000"/>
      <w:kern w:val="2"/>
      <w:sz w:val="24"/>
      <w:szCs w:val="20"/>
      <w:lang w:eastAsia="ar-SA"/>
    </w:rPr>
  </w:style>
  <w:style w:type="paragraph" w:customStyle="1" w:styleId="affd">
    <w:name w:val="Заголовок таблицы"/>
    <w:basedOn w:val="aff8"/>
    <w:rsid w:val="00D80EB6"/>
    <w:pPr>
      <w:jc w:val="center"/>
    </w:pPr>
    <w:rPr>
      <w:b/>
      <w:bCs/>
    </w:rPr>
  </w:style>
  <w:style w:type="paragraph" w:customStyle="1" w:styleId="affe">
    <w:name w:val="Базовый"/>
    <w:rsid w:val="00D80EB6"/>
    <w:pPr>
      <w:tabs>
        <w:tab w:val="left" w:pos="709"/>
      </w:tabs>
      <w:suppressAutoHyphens/>
      <w:autoSpaceDN w:val="0"/>
      <w:spacing w:after="0" w:line="100" w:lineRule="atLeast"/>
    </w:pPr>
    <w:rPr>
      <w:rFonts w:ascii="Arial" w:eastAsia="Arial Unicode MS" w:hAnsi="Arial" w:cs="Mangal"/>
      <w:color w:val="00000A"/>
      <w:sz w:val="20"/>
      <w:szCs w:val="24"/>
      <w:lang w:eastAsia="zh-CN" w:bidi="hi-IN"/>
    </w:rPr>
  </w:style>
  <w:style w:type="paragraph" w:customStyle="1" w:styleId="afff">
    <w:name w:val="Сноска"/>
    <w:basedOn w:val="aff3"/>
    <w:rsid w:val="00D80EB6"/>
  </w:style>
  <w:style w:type="character" w:styleId="afff0">
    <w:name w:val="footnote reference"/>
    <w:basedOn w:val="a0"/>
    <w:uiPriority w:val="99"/>
    <w:unhideWhenUsed/>
    <w:rsid w:val="00D80EB6"/>
    <w:rPr>
      <w:rFonts w:ascii="Times New Roman" w:hAnsi="Times New Roman" w:cs="Times New Roman" w:hint="default"/>
      <w:vertAlign w:val="superscript"/>
    </w:rPr>
  </w:style>
  <w:style w:type="character" w:styleId="afff1">
    <w:name w:val="line number"/>
    <w:basedOn w:val="a0"/>
    <w:uiPriority w:val="99"/>
    <w:unhideWhenUsed/>
    <w:rsid w:val="00D80EB6"/>
    <w:rPr>
      <w:rFonts w:ascii="Times New Roman" w:hAnsi="Times New Roman" w:cs="Times New Roman" w:hint="default"/>
    </w:rPr>
  </w:style>
  <w:style w:type="character" w:styleId="afff2">
    <w:name w:val="endnote reference"/>
    <w:basedOn w:val="a0"/>
    <w:uiPriority w:val="99"/>
    <w:unhideWhenUsed/>
    <w:rsid w:val="00D80EB6"/>
    <w:rPr>
      <w:rFonts w:ascii="Times New Roman" w:hAnsi="Times New Roman" w:cs="Times New Roman" w:hint="default"/>
      <w:vertAlign w:val="superscript"/>
    </w:rPr>
  </w:style>
  <w:style w:type="character" w:styleId="afff3">
    <w:name w:val="Placeholder Text"/>
    <w:basedOn w:val="a0"/>
    <w:uiPriority w:val="99"/>
    <w:rsid w:val="00D80EB6"/>
    <w:rPr>
      <w:rFonts w:ascii="Times New Roman" w:hAnsi="Times New Roman" w:cs="Times New Roman" w:hint="default"/>
      <w:color w:val="808080"/>
    </w:rPr>
  </w:style>
  <w:style w:type="character" w:customStyle="1" w:styleId="WW8Num1z0">
    <w:name w:val="WW8Num1z0"/>
    <w:rsid w:val="00D80EB6"/>
  </w:style>
  <w:style w:type="character" w:customStyle="1" w:styleId="WW8Num2z0">
    <w:name w:val="WW8Num2z0"/>
    <w:rsid w:val="00D80EB6"/>
  </w:style>
  <w:style w:type="character" w:customStyle="1" w:styleId="WW8Num2z1">
    <w:name w:val="WW8Num2z1"/>
    <w:rsid w:val="00D80EB6"/>
  </w:style>
  <w:style w:type="character" w:customStyle="1" w:styleId="WW8Num3z0">
    <w:name w:val="WW8Num3z0"/>
    <w:rsid w:val="00D80EB6"/>
    <w:rPr>
      <w:rFonts w:ascii="Symbol" w:hAnsi="Symbol" w:hint="default"/>
    </w:rPr>
  </w:style>
  <w:style w:type="character" w:customStyle="1" w:styleId="WW8Num3z1">
    <w:name w:val="WW8Num3z1"/>
    <w:rsid w:val="00D80EB6"/>
    <w:rPr>
      <w:rFonts w:ascii="Courier New" w:hAnsi="Courier New" w:cs="Courier New" w:hint="default"/>
    </w:rPr>
  </w:style>
  <w:style w:type="character" w:customStyle="1" w:styleId="WW8Num3z2">
    <w:name w:val="WW8Num3z2"/>
    <w:rsid w:val="00D80EB6"/>
    <w:rPr>
      <w:rFonts w:ascii="Wingdings" w:hAnsi="Wingdings" w:hint="default"/>
    </w:rPr>
  </w:style>
  <w:style w:type="character" w:customStyle="1" w:styleId="WW8Num4z0">
    <w:name w:val="WW8Num4z0"/>
    <w:rsid w:val="00D80EB6"/>
    <w:rPr>
      <w:rFonts w:ascii="Symbol" w:hAnsi="Symbol" w:hint="default"/>
    </w:rPr>
  </w:style>
  <w:style w:type="character" w:customStyle="1" w:styleId="WW8Num4z1">
    <w:name w:val="WW8Num4z1"/>
    <w:rsid w:val="00D80EB6"/>
    <w:rPr>
      <w:rFonts w:ascii="Courier New" w:hAnsi="Courier New" w:cs="Courier New" w:hint="default"/>
    </w:rPr>
  </w:style>
  <w:style w:type="character" w:customStyle="1" w:styleId="WW8Num4z2">
    <w:name w:val="WW8Num4z2"/>
    <w:rsid w:val="00D80EB6"/>
    <w:rPr>
      <w:rFonts w:ascii="Wingdings" w:hAnsi="Wingdings" w:hint="default"/>
    </w:rPr>
  </w:style>
  <w:style w:type="character" w:customStyle="1" w:styleId="WW8Num5z0">
    <w:name w:val="WW8Num5z0"/>
    <w:rsid w:val="00D80EB6"/>
    <w:rPr>
      <w:rFonts w:ascii="Symbol" w:hAnsi="Symbol" w:hint="default"/>
    </w:rPr>
  </w:style>
  <w:style w:type="character" w:customStyle="1" w:styleId="WW8Num5z1">
    <w:name w:val="WW8Num5z1"/>
    <w:rsid w:val="00D80EB6"/>
    <w:rPr>
      <w:rFonts w:ascii="Courier New" w:hAnsi="Courier New" w:cs="Courier New" w:hint="default"/>
    </w:rPr>
  </w:style>
  <w:style w:type="character" w:customStyle="1" w:styleId="WW8Num5z2">
    <w:name w:val="WW8Num5z2"/>
    <w:rsid w:val="00D80EB6"/>
    <w:rPr>
      <w:rFonts w:ascii="Wingdings" w:hAnsi="Wingdings" w:hint="default"/>
    </w:rPr>
  </w:style>
  <w:style w:type="character" w:customStyle="1" w:styleId="WW8Num6z0">
    <w:name w:val="WW8Num6z0"/>
    <w:rsid w:val="00D80EB6"/>
  </w:style>
  <w:style w:type="character" w:customStyle="1" w:styleId="WW8Num7z0">
    <w:name w:val="WW8Num7z0"/>
    <w:rsid w:val="00D80EB6"/>
    <w:rPr>
      <w:rFonts w:ascii="Symbol" w:hAnsi="Symbol" w:hint="default"/>
    </w:rPr>
  </w:style>
  <w:style w:type="character" w:customStyle="1" w:styleId="WW8Num7z1">
    <w:name w:val="WW8Num7z1"/>
    <w:rsid w:val="00D80EB6"/>
    <w:rPr>
      <w:rFonts w:ascii="Courier New" w:hAnsi="Courier New" w:cs="Courier New" w:hint="default"/>
    </w:rPr>
  </w:style>
  <w:style w:type="character" w:customStyle="1" w:styleId="WW8Num7z2">
    <w:name w:val="WW8Num7z2"/>
    <w:rsid w:val="00D80EB6"/>
    <w:rPr>
      <w:rFonts w:ascii="Wingdings" w:hAnsi="Wingdings" w:hint="default"/>
    </w:rPr>
  </w:style>
  <w:style w:type="character" w:customStyle="1" w:styleId="WW8Num8z0">
    <w:name w:val="WW8Num8z0"/>
    <w:rsid w:val="00D80EB6"/>
  </w:style>
  <w:style w:type="character" w:customStyle="1" w:styleId="WW8Num8z1">
    <w:name w:val="WW8Num8z1"/>
    <w:rsid w:val="00D80EB6"/>
    <w:rPr>
      <w:rFonts w:ascii="Courier New" w:hAnsi="Courier New" w:cs="Courier New" w:hint="default"/>
    </w:rPr>
  </w:style>
  <w:style w:type="character" w:customStyle="1" w:styleId="WW8Num8z2">
    <w:name w:val="WW8Num8z2"/>
    <w:rsid w:val="00D80EB6"/>
    <w:rPr>
      <w:rFonts w:ascii="Wingdings" w:hAnsi="Wingdings" w:hint="default"/>
    </w:rPr>
  </w:style>
  <w:style w:type="character" w:customStyle="1" w:styleId="WW8Num8z3">
    <w:name w:val="WW8Num8z3"/>
    <w:rsid w:val="00D80EB6"/>
    <w:rPr>
      <w:rFonts w:ascii="Symbol" w:hAnsi="Symbol" w:hint="default"/>
    </w:rPr>
  </w:style>
  <w:style w:type="character" w:customStyle="1" w:styleId="WW8Num9z0">
    <w:name w:val="WW8Num9z0"/>
    <w:rsid w:val="00D80EB6"/>
    <w:rPr>
      <w:rFonts w:ascii="Symbol" w:hAnsi="Symbol" w:hint="default"/>
    </w:rPr>
  </w:style>
  <w:style w:type="character" w:customStyle="1" w:styleId="WW8Num9z1">
    <w:name w:val="WW8Num9z1"/>
    <w:rsid w:val="00D80EB6"/>
    <w:rPr>
      <w:rFonts w:ascii="Courier New" w:hAnsi="Courier New" w:cs="Courier New" w:hint="default"/>
    </w:rPr>
  </w:style>
  <w:style w:type="character" w:customStyle="1" w:styleId="WW8Num9z2">
    <w:name w:val="WW8Num9z2"/>
    <w:rsid w:val="00D80EB6"/>
    <w:rPr>
      <w:rFonts w:ascii="Wingdings" w:hAnsi="Wingdings" w:hint="default"/>
    </w:rPr>
  </w:style>
  <w:style w:type="character" w:customStyle="1" w:styleId="WW8Num10z0">
    <w:name w:val="WW8Num10z0"/>
    <w:rsid w:val="00D80EB6"/>
    <w:rPr>
      <w:rFonts w:ascii="Symbol" w:hAnsi="Symbol" w:hint="default"/>
    </w:rPr>
  </w:style>
  <w:style w:type="character" w:customStyle="1" w:styleId="WW8Num10z1">
    <w:name w:val="WW8Num10z1"/>
    <w:rsid w:val="00D80EB6"/>
    <w:rPr>
      <w:rFonts w:ascii="Courier New" w:hAnsi="Courier New" w:cs="Courier New" w:hint="default"/>
    </w:rPr>
  </w:style>
  <w:style w:type="character" w:customStyle="1" w:styleId="WW8Num10z2">
    <w:name w:val="WW8Num10z2"/>
    <w:rsid w:val="00D80EB6"/>
    <w:rPr>
      <w:rFonts w:ascii="Wingdings" w:hAnsi="Wingdings" w:hint="default"/>
    </w:rPr>
  </w:style>
  <w:style w:type="character" w:customStyle="1" w:styleId="WW8Num11z0">
    <w:name w:val="WW8Num11z0"/>
    <w:rsid w:val="00D80EB6"/>
    <w:rPr>
      <w:rFonts w:ascii="Symbol" w:hAnsi="Symbol" w:hint="default"/>
    </w:rPr>
  </w:style>
  <w:style w:type="character" w:customStyle="1" w:styleId="WW8Num11z1">
    <w:name w:val="WW8Num11z1"/>
    <w:rsid w:val="00D80EB6"/>
    <w:rPr>
      <w:rFonts w:ascii="Courier New" w:hAnsi="Courier New" w:cs="Courier New" w:hint="default"/>
    </w:rPr>
  </w:style>
  <w:style w:type="character" w:customStyle="1" w:styleId="WW8Num11z2">
    <w:name w:val="WW8Num11z2"/>
    <w:rsid w:val="00D80EB6"/>
    <w:rPr>
      <w:rFonts w:ascii="Wingdings" w:hAnsi="Wingdings" w:hint="default"/>
    </w:rPr>
  </w:style>
  <w:style w:type="character" w:customStyle="1" w:styleId="WW8Num12z0">
    <w:name w:val="WW8Num12z0"/>
    <w:rsid w:val="00D80EB6"/>
    <w:rPr>
      <w:rFonts w:ascii="Symbol" w:hAnsi="Symbol" w:hint="default"/>
    </w:rPr>
  </w:style>
  <w:style w:type="character" w:customStyle="1" w:styleId="WW8Num12z1">
    <w:name w:val="WW8Num12z1"/>
    <w:rsid w:val="00D80EB6"/>
    <w:rPr>
      <w:rFonts w:ascii="Courier New" w:hAnsi="Courier New" w:cs="Courier New" w:hint="default"/>
    </w:rPr>
  </w:style>
  <w:style w:type="character" w:customStyle="1" w:styleId="WW8Num12z2">
    <w:name w:val="WW8Num12z2"/>
    <w:rsid w:val="00D80EB6"/>
    <w:rPr>
      <w:rFonts w:ascii="Wingdings" w:hAnsi="Wingdings" w:hint="default"/>
    </w:rPr>
  </w:style>
  <w:style w:type="character" w:customStyle="1" w:styleId="WW8Num13z0">
    <w:name w:val="WW8Num13z0"/>
    <w:rsid w:val="00D80EB6"/>
    <w:rPr>
      <w:rFonts w:ascii="Wingdings" w:hAnsi="Wingdings" w:hint="default"/>
    </w:rPr>
  </w:style>
  <w:style w:type="character" w:customStyle="1" w:styleId="WW8Num13z1">
    <w:name w:val="WW8Num13z1"/>
    <w:rsid w:val="00D80EB6"/>
    <w:rPr>
      <w:rFonts w:ascii="Courier New" w:hAnsi="Courier New" w:cs="Courier New" w:hint="default"/>
    </w:rPr>
  </w:style>
  <w:style w:type="character" w:customStyle="1" w:styleId="WW8Num13z3">
    <w:name w:val="WW8Num13z3"/>
    <w:rsid w:val="00D80EB6"/>
    <w:rPr>
      <w:rFonts w:ascii="Symbol" w:hAnsi="Symbol" w:hint="default"/>
    </w:rPr>
  </w:style>
  <w:style w:type="character" w:customStyle="1" w:styleId="WW8Num14z0">
    <w:name w:val="WW8Num14z0"/>
    <w:rsid w:val="00D80EB6"/>
    <w:rPr>
      <w:rFonts w:ascii="Symbol" w:hAnsi="Symbol" w:hint="default"/>
    </w:rPr>
  </w:style>
  <w:style w:type="character" w:customStyle="1" w:styleId="WW8Num14z1">
    <w:name w:val="WW8Num14z1"/>
    <w:rsid w:val="00D80EB6"/>
    <w:rPr>
      <w:rFonts w:ascii="Courier New" w:hAnsi="Courier New" w:cs="Courier New" w:hint="default"/>
    </w:rPr>
  </w:style>
  <w:style w:type="character" w:customStyle="1" w:styleId="WW8Num14z2">
    <w:name w:val="WW8Num14z2"/>
    <w:rsid w:val="00D80EB6"/>
    <w:rPr>
      <w:rFonts w:ascii="Wingdings" w:hAnsi="Wingdings" w:hint="default"/>
    </w:rPr>
  </w:style>
  <w:style w:type="character" w:customStyle="1" w:styleId="WW8Num15z0">
    <w:name w:val="WW8Num15z0"/>
    <w:rsid w:val="00D80EB6"/>
    <w:rPr>
      <w:rFonts w:ascii="Symbol" w:hAnsi="Symbol" w:hint="default"/>
    </w:rPr>
  </w:style>
  <w:style w:type="character" w:customStyle="1" w:styleId="WW8Num15z1">
    <w:name w:val="WW8Num15z1"/>
    <w:rsid w:val="00D80EB6"/>
    <w:rPr>
      <w:rFonts w:ascii="Courier New" w:hAnsi="Courier New" w:cs="Courier New" w:hint="default"/>
    </w:rPr>
  </w:style>
  <w:style w:type="character" w:customStyle="1" w:styleId="WW8Num15z2">
    <w:name w:val="WW8Num15z2"/>
    <w:rsid w:val="00D80EB6"/>
    <w:rPr>
      <w:rFonts w:ascii="Wingdings" w:hAnsi="Wingdings" w:hint="default"/>
    </w:rPr>
  </w:style>
  <w:style w:type="character" w:customStyle="1" w:styleId="WW8Num16z0">
    <w:name w:val="WW8Num16z0"/>
    <w:rsid w:val="00D80EB6"/>
    <w:rPr>
      <w:rFonts w:ascii="Symbol" w:hAnsi="Symbol" w:hint="default"/>
    </w:rPr>
  </w:style>
  <w:style w:type="character" w:customStyle="1" w:styleId="WW8Num16z1">
    <w:name w:val="WW8Num16z1"/>
    <w:rsid w:val="00D80EB6"/>
    <w:rPr>
      <w:rFonts w:ascii="Courier New" w:hAnsi="Courier New" w:cs="Courier New" w:hint="default"/>
    </w:rPr>
  </w:style>
  <w:style w:type="character" w:customStyle="1" w:styleId="WW8Num16z2">
    <w:name w:val="WW8Num16z2"/>
    <w:rsid w:val="00D80EB6"/>
    <w:rPr>
      <w:rFonts w:ascii="Wingdings" w:hAnsi="Wingdings" w:hint="default"/>
    </w:rPr>
  </w:style>
  <w:style w:type="character" w:customStyle="1" w:styleId="WW8Num17z0">
    <w:name w:val="WW8Num17z0"/>
    <w:rsid w:val="00D80EB6"/>
    <w:rPr>
      <w:rFonts w:ascii="Symbol" w:hAnsi="Symbol" w:hint="default"/>
      <w:sz w:val="28"/>
    </w:rPr>
  </w:style>
  <w:style w:type="character" w:customStyle="1" w:styleId="WW8Num17z1">
    <w:name w:val="WW8Num17z1"/>
    <w:rsid w:val="00D80EB6"/>
    <w:rPr>
      <w:rFonts w:ascii="Courier New" w:hAnsi="Courier New" w:cs="Courier New" w:hint="default"/>
    </w:rPr>
  </w:style>
  <w:style w:type="character" w:customStyle="1" w:styleId="WW8Num17z2">
    <w:name w:val="WW8Num17z2"/>
    <w:rsid w:val="00D80EB6"/>
    <w:rPr>
      <w:rFonts w:ascii="Wingdings" w:hAnsi="Wingdings" w:hint="default"/>
    </w:rPr>
  </w:style>
  <w:style w:type="character" w:customStyle="1" w:styleId="WW8Num18z0">
    <w:name w:val="WW8Num18z0"/>
    <w:rsid w:val="00D80EB6"/>
    <w:rPr>
      <w:rFonts w:ascii="Symbol" w:hAnsi="Symbol" w:hint="default"/>
    </w:rPr>
  </w:style>
  <w:style w:type="character" w:customStyle="1" w:styleId="WW8Num18z1">
    <w:name w:val="WW8Num18z1"/>
    <w:rsid w:val="00D80EB6"/>
    <w:rPr>
      <w:rFonts w:ascii="Courier New" w:hAnsi="Courier New" w:cs="Courier New" w:hint="default"/>
    </w:rPr>
  </w:style>
  <w:style w:type="character" w:customStyle="1" w:styleId="WW8Num18z2">
    <w:name w:val="WW8Num18z2"/>
    <w:rsid w:val="00D80EB6"/>
    <w:rPr>
      <w:rFonts w:ascii="Wingdings" w:hAnsi="Wingdings" w:hint="default"/>
    </w:rPr>
  </w:style>
  <w:style w:type="character" w:customStyle="1" w:styleId="WW8Num19z0">
    <w:name w:val="WW8Num19z0"/>
    <w:rsid w:val="00D80EB6"/>
    <w:rPr>
      <w:rFonts w:ascii="Symbol" w:hAnsi="Symbol" w:hint="default"/>
    </w:rPr>
  </w:style>
  <w:style w:type="character" w:customStyle="1" w:styleId="WW8Num19z1">
    <w:name w:val="WW8Num19z1"/>
    <w:rsid w:val="00D80EB6"/>
    <w:rPr>
      <w:rFonts w:ascii="Courier New" w:hAnsi="Courier New" w:cs="Courier New" w:hint="default"/>
    </w:rPr>
  </w:style>
  <w:style w:type="character" w:customStyle="1" w:styleId="WW8Num19z2">
    <w:name w:val="WW8Num19z2"/>
    <w:rsid w:val="00D80EB6"/>
    <w:rPr>
      <w:rFonts w:ascii="Wingdings" w:hAnsi="Wingdings" w:hint="default"/>
    </w:rPr>
  </w:style>
  <w:style w:type="character" w:customStyle="1" w:styleId="WW8Num20z0">
    <w:name w:val="WW8Num20z0"/>
    <w:rsid w:val="00D80EB6"/>
    <w:rPr>
      <w:rFonts w:ascii="Symbol" w:hAnsi="Symbol" w:hint="default"/>
    </w:rPr>
  </w:style>
  <w:style w:type="character" w:customStyle="1" w:styleId="WW8Num20z1">
    <w:name w:val="WW8Num20z1"/>
    <w:rsid w:val="00D80EB6"/>
    <w:rPr>
      <w:rFonts w:ascii="Courier New" w:hAnsi="Courier New" w:cs="Courier New" w:hint="default"/>
    </w:rPr>
  </w:style>
  <w:style w:type="character" w:customStyle="1" w:styleId="WW8Num20z2">
    <w:name w:val="WW8Num20z2"/>
    <w:rsid w:val="00D80EB6"/>
    <w:rPr>
      <w:rFonts w:ascii="Wingdings" w:hAnsi="Wingdings" w:hint="default"/>
    </w:rPr>
  </w:style>
  <w:style w:type="character" w:customStyle="1" w:styleId="WW8Num21z0">
    <w:name w:val="WW8Num21z0"/>
    <w:rsid w:val="00D80EB6"/>
    <w:rPr>
      <w:rFonts w:ascii="Symbol" w:hAnsi="Symbol" w:hint="default"/>
    </w:rPr>
  </w:style>
  <w:style w:type="character" w:customStyle="1" w:styleId="WW8Num21z1">
    <w:name w:val="WW8Num21z1"/>
    <w:rsid w:val="00D80EB6"/>
    <w:rPr>
      <w:rFonts w:ascii="Courier New" w:hAnsi="Courier New" w:cs="Courier New" w:hint="default"/>
    </w:rPr>
  </w:style>
  <w:style w:type="character" w:customStyle="1" w:styleId="WW8Num21z2">
    <w:name w:val="WW8Num21z2"/>
    <w:rsid w:val="00D80EB6"/>
    <w:rPr>
      <w:rFonts w:ascii="Wingdings" w:hAnsi="Wingdings" w:hint="default"/>
    </w:rPr>
  </w:style>
  <w:style w:type="character" w:customStyle="1" w:styleId="WW8Num22z0">
    <w:name w:val="WW8Num22z0"/>
    <w:rsid w:val="00D80EB6"/>
  </w:style>
  <w:style w:type="character" w:customStyle="1" w:styleId="WW8Num23z0">
    <w:name w:val="WW8Num23z0"/>
    <w:rsid w:val="00D80EB6"/>
    <w:rPr>
      <w:rFonts w:ascii="Symbol" w:hAnsi="Symbol" w:hint="default"/>
    </w:rPr>
  </w:style>
  <w:style w:type="character" w:customStyle="1" w:styleId="WW8Num23z1">
    <w:name w:val="WW8Num23z1"/>
    <w:rsid w:val="00D80EB6"/>
    <w:rPr>
      <w:rFonts w:ascii="Courier New" w:hAnsi="Courier New" w:cs="Courier New" w:hint="default"/>
    </w:rPr>
  </w:style>
  <w:style w:type="character" w:customStyle="1" w:styleId="WW8Num23z2">
    <w:name w:val="WW8Num23z2"/>
    <w:rsid w:val="00D80EB6"/>
    <w:rPr>
      <w:rFonts w:ascii="Wingdings" w:hAnsi="Wingdings" w:hint="default"/>
    </w:rPr>
  </w:style>
  <w:style w:type="character" w:customStyle="1" w:styleId="WW8Num24z0">
    <w:name w:val="WW8Num24z0"/>
    <w:rsid w:val="00D80EB6"/>
  </w:style>
  <w:style w:type="character" w:customStyle="1" w:styleId="WW8Num25z0">
    <w:name w:val="WW8Num25z0"/>
    <w:rsid w:val="00D80EB6"/>
    <w:rPr>
      <w:rFonts w:ascii="Symbol" w:hAnsi="Symbol" w:hint="default"/>
    </w:rPr>
  </w:style>
  <w:style w:type="character" w:customStyle="1" w:styleId="WW8Num25z1">
    <w:name w:val="WW8Num25z1"/>
    <w:rsid w:val="00D80EB6"/>
    <w:rPr>
      <w:rFonts w:ascii="Courier New" w:hAnsi="Courier New" w:cs="Courier New" w:hint="default"/>
    </w:rPr>
  </w:style>
  <w:style w:type="character" w:customStyle="1" w:styleId="WW8Num25z2">
    <w:name w:val="WW8Num25z2"/>
    <w:rsid w:val="00D80EB6"/>
    <w:rPr>
      <w:rFonts w:ascii="Wingdings" w:hAnsi="Wingdings" w:hint="default"/>
    </w:rPr>
  </w:style>
  <w:style w:type="character" w:customStyle="1" w:styleId="WW8Num26z0">
    <w:name w:val="WW8Num26z0"/>
    <w:rsid w:val="00D80EB6"/>
    <w:rPr>
      <w:rFonts w:ascii="Symbol" w:hAnsi="Symbol" w:hint="default"/>
      <w:sz w:val="28"/>
    </w:rPr>
  </w:style>
  <w:style w:type="character" w:customStyle="1" w:styleId="WW8Num26z1">
    <w:name w:val="WW8Num26z1"/>
    <w:rsid w:val="00D80EB6"/>
    <w:rPr>
      <w:rFonts w:ascii="Courier New" w:hAnsi="Courier New" w:cs="Courier New" w:hint="default"/>
    </w:rPr>
  </w:style>
  <w:style w:type="character" w:customStyle="1" w:styleId="WW8Num26z2">
    <w:name w:val="WW8Num26z2"/>
    <w:rsid w:val="00D80EB6"/>
    <w:rPr>
      <w:rFonts w:ascii="Wingdings" w:hAnsi="Wingdings" w:hint="default"/>
    </w:rPr>
  </w:style>
  <w:style w:type="character" w:customStyle="1" w:styleId="WW8Num27z0">
    <w:name w:val="WW8Num27z0"/>
    <w:rsid w:val="00D80EB6"/>
    <w:rPr>
      <w:rFonts w:ascii="Symbol" w:hAnsi="Symbol" w:hint="default"/>
    </w:rPr>
  </w:style>
  <w:style w:type="character" w:customStyle="1" w:styleId="WW8Num27z1">
    <w:name w:val="WW8Num27z1"/>
    <w:rsid w:val="00D80EB6"/>
    <w:rPr>
      <w:rFonts w:ascii="Courier New" w:hAnsi="Courier New" w:cs="Courier New" w:hint="default"/>
    </w:rPr>
  </w:style>
  <w:style w:type="character" w:customStyle="1" w:styleId="WW8Num27z2">
    <w:name w:val="WW8Num27z2"/>
    <w:rsid w:val="00D80EB6"/>
    <w:rPr>
      <w:rFonts w:ascii="Wingdings" w:hAnsi="Wingdings" w:hint="default"/>
    </w:rPr>
  </w:style>
  <w:style w:type="character" w:customStyle="1" w:styleId="WW8Num28z0">
    <w:name w:val="WW8Num28z0"/>
    <w:rsid w:val="00D80EB6"/>
    <w:rPr>
      <w:rFonts w:ascii="Symbol" w:hAnsi="Symbol" w:hint="default"/>
    </w:rPr>
  </w:style>
  <w:style w:type="character" w:customStyle="1" w:styleId="WW8Num28z1">
    <w:name w:val="WW8Num28z1"/>
    <w:rsid w:val="00D80EB6"/>
    <w:rPr>
      <w:rFonts w:ascii="Courier New" w:hAnsi="Courier New" w:cs="Courier New" w:hint="default"/>
    </w:rPr>
  </w:style>
  <w:style w:type="character" w:customStyle="1" w:styleId="WW8Num28z2">
    <w:name w:val="WW8Num28z2"/>
    <w:rsid w:val="00D80EB6"/>
    <w:rPr>
      <w:rFonts w:ascii="Wingdings" w:hAnsi="Wingdings" w:hint="default"/>
    </w:rPr>
  </w:style>
  <w:style w:type="character" w:customStyle="1" w:styleId="WW8Num29z0">
    <w:name w:val="WW8Num29z0"/>
    <w:rsid w:val="00D80EB6"/>
    <w:rPr>
      <w:rFonts w:ascii="Symbol" w:hAnsi="Symbol" w:hint="default"/>
    </w:rPr>
  </w:style>
  <w:style w:type="character" w:customStyle="1" w:styleId="WW8Num29z1">
    <w:name w:val="WW8Num29z1"/>
    <w:rsid w:val="00D80EB6"/>
    <w:rPr>
      <w:rFonts w:ascii="Courier New" w:hAnsi="Courier New" w:cs="Courier New" w:hint="default"/>
    </w:rPr>
  </w:style>
  <w:style w:type="character" w:customStyle="1" w:styleId="WW8Num29z2">
    <w:name w:val="WW8Num29z2"/>
    <w:rsid w:val="00D80EB6"/>
    <w:rPr>
      <w:rFonts w:ascii="Wingdings" w:hAnsi="Wingdings" w:hint="default"/>
    </w:rPr>
  </w:style>
  <w:style w:type="character" w:customStyle="1" w:styleId="WW8Num30z0">
    <w:name w:val="WW8Num30z0"/>
    <w:rsid w:val="00D80EB6"/>
    <w:rPr>
      <w:rFonts w:ascii="Symbol" w:hAnsi="Symbol" w:hint="default"/>
    </w:rPr>
  </w:style>
  <w:style w:type="character" w:customStyle="1" w:styleId="WW8Num30z1">
    <w:name w:val="WW8Num30z1"/>
    <w:rsid w:val="00D80EB6"/>
    <w:rPr>
      <w:rFonts w:ascii="Courier New" w:hAnsi="Courier New" w:cs="Courier New" w:hint="default"/>
    </w:rPr>
  </w:style>
  <w:style w:type="character" w:customStyle="1" w:styleId="WW8Num30z2">
    <w:name w:val="WW8Num30z2"/>
    <w:rsid w:val="00D80EB6"/>
    <w:rPr>
      <w:rFonts w:ascii="Wingdings" w:hAnsi="Wingdings" w:hint="default"/>
    </w:rPr>
  </w:style>
  <w:style w:type="character" w:customStyle="1" w:styleId="WW8Num31z0">
    <w:name w:val="WW8Num31z0"/>
    <w:rsid w:val="00D80EB6"/>
    <w:rPr>
      <w:rFonts w:ascii="Symbol" w:hAnsi="Symbol" w:hint="default"/>
      <w:color w:val="auto"/>
      <w:kern w:val="2"/>
      <w:sz w:val="28"/>
    </w:rPr>
  </w:style>
  <w:style w:type="character" w:customStyle="1" w:styleId="WW8Num31z1">
    <w:name w:val="WW8Num31z1"/>
    <w:rsid w:val="00D80EB6"/>
    <w:rPr>
      <w:rFonts w:ascii="Courier New" w:hAnsi="Courier New" w:cs="Courier New" w:hint="default"/>
      <w:sz w:val="20"/>
    </w:rPr>
  </w:style>
  <w:style w:type="character" w:customStyle="1" w:styleId="WW8Num31z2">
    <w:name w:val="WW8Num31z2"/>
    <w:rsid w:val="00D80EB6"/>
    <w:rPr>
      <w:rFonts w:ascii="Wingdings" w:hAnsi="Wingdings" w:hint="default"/>
      <w:sz w:val="20"/>
    </w:rPr>
  </w:style>
  <w:style w:type="character" w:customStyle="1" w:styleId="WW8Num32z0">
    <w:name w:val="WW8Num32z0"/>
    <w:rsid w:val="00D80EB6"/>
  </w:style>
  <w:style w:type="character" w:customStyle="1" w:styleId="WW8Num33z0">
    <w:name w:val="WW8Num33z0"/>
    <w:rsid w:val="00D80EB6"/>
    <w:rPr>
      <w:rFonts w:ascii="Symbol" w:hAnsi="Symbol" w:hint="default"/>
    </w:rPr>
  </w:style>
  <w:style w:type="character" w:customStyle="1" w:styleId="WW8Num33z1">
    <w:name w:val="WW8Num33z1"/>
    <w:rsid w:val="00D80EB6"/>
    <w:rPr>
      <w:rFonts w:ascii="Courier New" w:hAnsi="Courier New" w:cs="Courier New" w:hint="default"/>
    </w:rPr>
  </w:style>
  <w:style w:type="character" w:customStyle="1" w:styleId="WW8Num33z2">
    <w:name w:val="WW8Num33z2"/>
    <w:rsid w:val="00D80EB6"/>
    <w:rPr>
      <w:rFonts w:ascii="Wingdings" w:hAnsi="Wingdings" w:hint="default"/>
    </w:rPr>
  </w:style>
  <w:style w:type="character" w:customStyle="1" w:styleId="WW8Num34z0">
    <w:name w:val="WW8Num34z0"/>
    <w:rsid w:val="00D80EB6"/>
    <w:rPr>
      <w:rFonts w:ascii="Symbol" w:hAnsi="Symbol" w:hint="default"/>
    </w:rPr>
  </w:style>
  <w:style w:type="character" w:customStyle="1" w:styleId="WW8Num34z1">
    <w:name w:val="WW8Num34z1"/>
    <w:rsid w:val="00D80EB6"/>
    <w:rPr>
      <w:rFonts w:ascii="Courier New" w:hAnsi="Courier New" w:cs="Courier New" w:hint="default"/>
    </w:rPr>
  </w:style>
  <w:style w:type="character" w:customStyle="1" w:styleId="WW8Num34z2">
    <w:name w:val="WW8Num34z2"/>
    <w:rsid w:val="00D80EB6"/>
    <w:rPr>
      <w:rFonts w:ascii="Wingdings" w:hAnsi="Wingdings" w:hint="default"/>
    </w:rPr>
  </w:style>
  <w:style w:type="character" w:customStyle="1" w:styleId="WW8Num35z0">
    <w:name w:val="WW8Num35z0"/>
    <w:rsid w:val="00D80EB6"/>
    <w:rPr>
      <w:rFonts w:ascii="Symbol" w:hAnsi="Symbol" w:hint="default"/>
    </w:rPr>
  </w:style>
  <w:style w:type="character" w:customStyle="1" w:styleId="WW8Num35z1">
    <w:name w:val="WW8Num35z1"/>
    <w:rsid w:val="00D80EB6"/>
    <w:rPr>
      <w:rFonts w:ascii="Courier New" w:hAnsi="Courier New" w:cs="Courier New" w:hint="default"/>
    </w:rPr>
  </w:style>
  <w:style w:type="character" w:customStyle="1" w:styleId="WW8Num35z2">
    <w:name w:val="WW8Num35z2"/>
    <w:rsid w:val="00D80EB6"/>
    <w:rPr>
      <w:rFonts w:ascii="Wingdings" w:hAnsi="Wingdings" w:hint="default"/>
    </w:rPr>
  </w:style>
  <w:style w:type="character" w:customStyle="1" w:styleId="WW8Num36z0">
    <w:name w:val="WW8Num36z0"/>
    <w:rsid w:val="00D80EB6"/>
    <w:rPr>
      <w:rFonts w:ascii="Symbol" w:hAnsi="Symbol" w:hint="default"/>
    </w:rPr>
  </w:style>
  <w:style w:type="character" w:customStyle="1" w:styleId="WW8Num36z1">
    <w:name w:val="WW8Num36z1"/>
    <w:rsid w:val="00D80EB6"/>
    <w:rPr>
      <w:rFonts w:ascii="Courier New" w:hAnsi="Courier New" w:cs="Courier New" w:hint="default"/>
    </w:rPr>
  </w:style>
  <w:style w:type="character" w:customStyle="1" w:styleId="WW8Num36z2">
    <w:name w:val="WW8Num36z2"/>
    <w:rsid w:val="00D80EB6"/>
    <w:rPr>
      <w:rFonts w:ascii="Wingdings" w:hAnsi="Wingdings" w:hint="default"/>
    </w:rPr>
  </w:style>
  <w:style w:type="character" w:customStyle="1" w:styleId="WW8Num37z0">
    <w:name w:val="WW8Num37z0"/>
    <w:rsid w:val="00D80EB6"/>
    <w:rPr>
      <w:rFonts w:ascii="Symbol" w:hAnsi="Symbol" w:hint="default"/>
    </w:rPr>
  </w:style>
  <w:style w:type="character" w:customStyle="1" w:styleId="WW8Num37z1">
    <w:name w:val="WW8Num37z1"/>
    <w:rsid w:val="00D80EB6"/>
    <w:rPr>
      <w:rFonts w:ascii="Courier New" w:hAnsi="Courier New" w:cs="Courier New" w:hint="default"/>
    </w:rPr>
  </w:style>
  <w:style w:type="character" w:customStyle="1" w:styleId="WW8Num37z2">
    <w:name w:val="WW8Num37z2"/>
    <w:rsid w:val="00D80EB6"/>
    <w:rPr>
      <w:rFonts w:ascii="Wingdings" w:hAnsi="Wingdings" w:hint="default"/>
    </w:rPr>
  </w:style>
  <w:style w:type="character" w:customStyle="1" w:styleId="WW8Num38z0">
    <w:name w:val="WW8Num38z0"/>
    <w:rsid w:val="00D80EB6"/>
    <w:rPr>
      <w:rFonts w:ascii="Symbol" w:hAnsi="Symbol" w:hint="default"/>
    </w:rPr>
  </w:style>
  <w:style w:type="character" w:customStyle="1" w:styleId="WW8Num38z1">
    <w:name w:val="WW8Num38z1"/>
    <w:rsid w:val="00D80EB6"/>
    <w:rPr>
      <w:rFonts w:ascii="Courier New" w:hAnsi="Courier New" w:cs="Courier New" w:hint="default"/>
    </w:rPr>
  </w:style>
  <w:style w:type="character" w:customStyle="1" w:styleId="WW8Num38z2">
    <w:name w:val="WW8Num38z2"/>
    <w:rsid w:val="00D80EB6"/>
    <w:rPr>
      <w:rFonts w:ascii="Wingdings" w:hAnsi="Wingdings" w:hint="default"/>
    </w:rPr>
  </w:style>
  <w:style w:type="character" w:customStyle="1" w:styleId="WW8Num39z0">
    <w:name w:val="WW8Num39z0"/>
    <w:rsid w:val="00D80EB6"/>
    <w:rPr>
      <w:rFonts w:ascii="Symbol" w:hAnsi="Symbol" w:hint="default"/>
    </w:rPr>
  </w:style>
  <w:style w:type="character" w:customStyle="1" w:styleId="WW8Num39z1">
    <w:name w:val="WW8Num39z1"/>
    <w:rsid w:val="00D80EB6"/>
    <w:rPr>
      <w:rFonts w:ascii="Courier New" w:hAnsi="Courier New" w:cs="Courier New" w:hint="default"/>
    </w:rPr>
  </w:style>
  <w:style w:type="character" w:customStyle="1" w:styleId="WW8Num39z2">
    <w:name w:val="WW8Num39z2"/>
    <w:rsid w:val="00D80EB6"/>
    <w:rPr>
      <w:rFonts w:ascii="Wingdings" w:hAnsi="Wingdings" w:hint="default"/>
    </w:rPr>
  </w:style>
  <w:style w:type="character" w:customStyle="1" w:styleId="WW8Num40z0">
    <w:name w:val="WW8Num40z0"/>
    <w:rsid w:val="00D80EB6"/>
    <w:rPr>
      <w:rFonts w:ascii="Symbol" w:hAnsi="Symbol" w:hint="default"/>
      <w:color w:val="auto"/>
      <w:sz w:val="28"/>
    </w:rPr>
  </w:style>
  <w:style w:type="character" w:customStyle="1" w:styleId="WW8Num40z1">
    <w:name w:val="WW8Num40z1"/>
    <w:rsid w:val="00D80EB6"/>
    <w:rPr>
      <w:rFonts w:ascii="Courier New" w:hAnsi="Courier New" w:cs="Courier New" w:hint="default"/>
    </w:rPr>
  </w:style>
  <w:style w:type="character" w:customStyle="1" w:styleId="WW8Num40z2">
    <w:name w:val="WW8Num40z2"/>
    <w:rsid w:val="00D80EB6"/>
    <w:rPr>
      <w:rFonts w:ascii="Wingdings" w:hAnsi="Wingdings" w:hint="default"/>
    </w:rPr>
  </w:style>
  <w:style w:type="character" w:customStyle="1" w:styleId="WW8Num41z0">
    <w:name w:val="WW8Num41z0"/>
    <w:rsid w:val="00D80EB6"/>
    <w:rPr>
      <w:rFonts w:ascii="Times New Roman" w:hAnsi="Times New Roman" w:cs="Times New Roman" w:hint="default"/>
    </w:rPr>
  </w:style>
  <w:style w:type="character" w:customStyle="1" w:styleId="WW8Num42z0">
    <w:name w:val="WW8Num42z0"/>
    <w:rsid w:val="00D80EB6"/>
    <w:rPr>
      <w:rFonts w:ascii="Symbol" w:hAnsi="Symbol" w:hint="default"/>
    </w:rPr>
  </w:style>
  <w:style w:type="character" w:customStyle="1" w:styleId="WW8Num42z1">
    <w:name w:val="WW8Num42z1"/>
    <w:rsid w:val="00D80EB6"/>
    <w:rPr>
      <w:rFonts w:ascii="Courier New" w:hAnsi="Courier New" w:cs="Courier New" w:hint="default"/>
    </w:rPr>
  </w:style>
  <w:style w:type="character" w:customStyle="1" w:styleId="WW8Num42z2">
    <w:name w:val="WW8Num42z2"/>
    <w:rsid w:val="00D80EB6"/>
    <w:rPr>
      <w:rFonts w:ascii="Wingdings" w:hAnsi="Wingdings" w:hint="default"/>
    </w:rPr>
  </w:style>
  <w:style w:type="character" w:customStyle="1" w:styleId="WW8Num43z0">
    <w:name w:val="WW8Num43z0"/>
    <w:rsid w:val="00D80EB6"/>
    <w:rPr>
      <w:rFonts w:ascii="Symbol" w:hAnsi="Symbol" w:hint="default"/>
    </w:rPr>
  </w:style>
  <w:style w:type="character" w:customStyle="1" w:styleId="WW8Num43z1">
    <w:name w:val="WW8Num43z1"/>
    <w:rsid w:val="00D80EB6"/>
    <w:rPr>
      <w:rFonts w:ascii="Courier New" w:hAnsi="Courier New" w:cs="Courier New" w:hint="default"/>
    </w:rPr>
  </w:style>
  <w:style w:type="character" w:customStyle="1" w:styleId="WW8Num43z2">
    <w:name w:val="WW8Num43z2"/>
    <w:rsid w:val="00D80EB6"/>
    <w:rPr>
      <w:rFonts w:ascii="Wingdings" w:hAnsi="Wingdings" w:hint="default"/>
    </w:rPr>
  </w:style>
  <w:style w:type="character" w:customStyle="1" w:styleId="WW8Num44z0">
    <w:name w:val="WW8Num44z0"/>
    <w:rsid w:val="00D80EB6"/>
  </w:style>
  <w:style w:type="character" w:customStyle="1" w:styleId="WW8Num45z0">
    <w:name w:val="WW8Num45z0"/>
    <w:rsid w:val="00D80EB6"/>
  </w:style>
  <w:style w:type="character" w:customStyle="1" w:styleId="WW8Num45z1">
    <w:name w:val="WW8Num45z1"/>
    <w:rsid w:val="00D80EB6"/>
    <w:rPr>
      <w:rFonts w:ascii="Courier New" w:hAnsi="Courier New" w:cs="Courier New" w:hint="default"/>
    </w:rPr>
  </w:style>
  <w:style w:type="character" w:customStyle="1" w:styleId="WW8Num45z2">
    <w:name w:val="WW8Num45z2"/>
    <w:rsid w:val="00D80EB6"/>
    <w:rPr>
      <w:rFonts w:ascii="Wingdings" w:hAnsi="Wingdings" w:hint="default"/>
    </w:rPr>
  </w:style>
  <w:style w:type="character" w:customStyle="1" w:styleId="WW8Num45z3">
    <w:name w:val="WW8Num45z3"/>
    <w:rsid w:val="00D80EB6"/>
    <w:rPr>
      <w:rFonts w:ascii="Symbol" w:hAnsi="Symbol" w:hint="default"/>
    </w:rPr>
  </w:style>
  <w:style w:type="character" w:customStyle="1" w:styleId="WW8Num46z0">
    <w:name w:val="WW8Num46z0"/>
    <w:rsid w:val="00D80EB6"/>
  </w:style>
  <w:style w:type="character" w:customStyle="1" w:styleId="WW8Num46z1">
    <w:name w:val="WW8Num46z1"/>
    <w:rsid w:val="00D80EB6"/>
  </w:style>
  <w:style w:type="character" w:customStyle="1" w:styleId="WW8Num47z0">
    <w:name w:val="WW8Num47z0"/>
    <w:rsid w:val="00D80EB6"/>
    <w:rPr>
      <w:rFonts w:ascii="Symbol" w:hAnsi="Symbol" w:hint="default"/>
    </w:rPr>
  </w:style>
  <w:style w:type="character" w:customStyle="1" w:styleId="WW8Num47z1">
    <w:name w:val="WW8Num47z1"/>
    <w:rsid w:val="00D80EB6"/>
    <w:rPr>
      <w:rFonts w:ascii="Courier New" w:hAnsi="Courier New" w:cs="Courier New" w:hint="default"/>
    </w:rPr>
  </w:style>
  <w:style w:type="character" w:customStyle="1" w:styleId="WW8Num47z2">
    <w:name w:val="WW8Num47z2"/>
    <w:rsid w:val="00D80EB6"/>
    <w:rPr>
      <w:rFonts w:ascii="Wingdings" w:hAnsi="Wingdings" w:hint="default"/>
    </w:rPr>
  </w:style>
  <w:style w:type="character" w:customStyle="1" w:styleId="WW8Num48z0">
    <w:name w:val="WW8Num48z0"/>
    <w:rsid w:val="00D80EB6"/>
  </w:style>
  <w:style w:type="character" w:customStyle="1" w:styleId="WW8Num49z0">
    <w:name w:val="WW8Num49z0"/>
    <w:rsid w:val="00D80EB6"/>
    <w:rPr>
      <w:rFonts w:ascii="Symbol" w:hAnsi="Symbol" w:hint="default"/>
    </w:rPr>
  </w:style>
  <w:style w:type="character" w:customStyle="1" w:styleId="WW8Num49z1">
    <w:name w:val="WW8Num49z1"/>
    <w:rsid w:val="00D80EB6"/>
    <w:rPr>
      <w:rFonts w:ascii="Courier New" w:hAnsi="Courier New" w:cs="Courier New" w:hint="default"/>
    </w:rPr>
  </w:style>
  <w:style w:type="character" w:customStyle="1" w:styleId="WW8Num49z2">
    <w:name w:val="WW8Num49z2"/>
    <w:rsid w:val="00D80EB6"/>
    <w:rPr>
      <w:rFonts w:ascii="Wingdings" w:hAnsi="Wingdings" w:hint="default"/>
    </w:rPr>
  </w:style>
  <w:style w:type="character" w:customStyle="1" w:styleId="WW8Num50z0">
    <w:name w:val="WW8Num50z0"/>
    <w:rsid w:val="00D80EB6"/>
    <w:rPr>
      <w:rFonts w:ascii="Symbol" w:hAnsi="Symbol" w:hint="default"/>
    </w:rPr>
  </w:style>
  <w:style w:type="character" w:customStyle="1" w:styleId="WW8Num50z1">
    <w:name w:val="WW8Num50z1"/>
    <w:rsid w:val="00D80EB6"/>
    <w:rPr>
      <w:rFonts w:ascii="Courier New" w:hAnsi="Courier New" w:cs="Courier New" w:hint="default"/>
    </w:rPr>
  </w:style>
  <w:style w:type="character" w:customStyle="1" w:styleId="WW8Num50z2">
    <w:name w:val="WW8Num50z2"/>
    <w:rsid w:val="00D80EB6"/>
    <w:rPr>
      <w:rFonts w:ascii="Wingdings" w:hAnsi="Wingdings" w:hint="default"/>
    </w:rPr>
  </w:style>
  <w:style w:type="character" w:customStyle="1" w:styleId="WW8Num51z0">
    <w:name w:val="WW8Num51z0"/>
    <w:rsid w:val="00D80EB6"/>
  </w:style>
  <w:style w:type="character" w:customStyle="1" w:styleId="WW8Num52z0">
    <w:name w:val="WW8Num52z0"/>
    <w:rsid w:val="00D80EB6"/>
    <w:rPr>
      <w:rFonts w:ascii="Symbol" w:hAnsi="Symbol" w:hint="default"/>
    </w:rPr>
  </w:style>
  <w:style w:type="character" w:customStyle="1" w:styleId="WW8Num52z1">
    <w:name w:val="WW8Num52z1"/>
    <w:rsid w:val="00D80EB6"/>
    <w:rPr>
      <w:rFonts w:ascii="Courier New" w:hAnsi="Courier New" w:cs="Courier New" w:hint="default"/>
    </w:rPr>
  </w:style>
  <w:style w:type="character" w:customStyle="1" w:styleId="WW8Num52z2">
    <w:name w:val="WW8Num52z2"/>
    <w:rsid w:val="00D80EB6"/>
    <w:rPr>
      <w:rFonts w:ascii="Wingdings" w:hAnsi="Wingdings" w:hint="default"/>
    </w:rPr>
  </w:style>
  <w:style w:type="character" w:customStyle="1" w:styleId="WW8Num53z0">
    <w:name w:val="WW8Num53z0"/>
    <w:rsid w:val="00D80EB6"/>
    <w:rPr>
      <w:rFonts w:ascii="Symbol" w:hAnsi="Symbol" w:hint="default"/>
    </w:rPr>
  </w:style>
  <w:style w:type="character" w:customStyle="1" w:styleId="WW8Num53z1">
    <w:name w:val="WW8Num53z1"/>
    <w:rsid w:val="00D80EB6"/>
    <w:rPr>
      <w:rFonts w:ascii="Courier New" w:hAnsi="Courier New" w:cs="Courier New" w:hint="default"/>
    </w:rPr>
  </w:style>
  <w:style w:type="character" w:customStyle="1" w:styleId="WW8Num53z2">
    <w:name w:val="WW8Num53z2"/>
    <w:rsid w:val="00D80EB6"/>
    <w:rPr>
      <w:rFonts w:ascii="Wingdings" w:hAnsi="Wingdings" w:hint="default"/>
    </w:rPr>
  </w:style>
  <w:style w:type="character" w:customStyle="1" w:styleId="WW8Num54z0">
    <w:name w:val="WW8Num54z0"/>
    <w:rsid w:val="00D80EB6"/>
    <w:rPr>
      <w:rFonts w:ascii="Symbol" w:hAnsi="Symbol" w:hint="default"/>
    </w:rPr>
  </w:style>
  <w:style w:type="character" w:customStyle="1" w:styleId="WW8Num54z1">
    <w:name w:val="WW8Num54z1"/>
    <w:rsid w:val="00D80EB6"/>
    <w:rPr>
      <w:rFonts w:ascii="Courier New" w:hAnsi="Courier New" w:cs="Courier New" w:hint="default"/>
    </w:rPr>
  </w:style>
  <w:style w:type="character" w:customStyle="1" w:styleId="WW8Num54z2">
    <w:name w:val="WW8Num54z2"/>
    <w:rsid w:val="00D80EB6"/>
    <w:rPr>
      <w:rFonts w:ascii="Wingdings" w:hAnsi="Wingdings" w:hint="default"/>
    </w:rPr>
  </w:style>
  <w:style w:type="character" w:customStyle="1" w:styleId="WW8Num55z0">
    <w:name w:val="WW8Num55z0"/>
    <w:rsid w:val="00D80EB6"/>
    <w:rPr>
      <w:rFonts w:ascii="Symbol" w:hAnsi="Symbol" w:hint="default"/>
    </w:rPr>
  </w:style>
  <w:style w:type="character" w:customStyle="1" w:styleId="WW8Num55z1">
    <w:name w:val="WW8Num55z1"/>
    <w:rsid w:val="00D80EB6"/>
    <w:rPr>
      <w:rFonts w:ascii="Courier New" w:hAnsi="Courier New" w:cs="Courier New" w:hint="default"/>
    </w:rPr>
  </w:style>
  <w:style w:type="character" w:customStyle="1" w:styleId="WW8Num55z2">
    <w:name w:val="WW8Num55z2"/>
    <w:rsid w:val="00D80EB6"/>
    <w:rPr>
      <w:rFonts w:ascii="Wingdings" w:hAnsi="Wingdings" w:hint="default"/>
    </w:rPr>
  </w:style>
  <w:style w:type="character" w:customStyle="1" w:styleId="WW8Num56z0">
    <w:name w:val="WW8Num56z0"/>
    <w:rsid w:val="00D80EB6"/>
    <w:rPr>
      <w:rFonts w:ascii="Times New Roman" w:hAnsi="Times New Roman" w:cs="Times New Roman" w:hint="default"/>
    </w:rPr>
  </w:style>
  <w:style w:type="character" w:customStyle="1" w:styleId="WW8Num56z1">
    <w:name w:val="WW8Num56z1"/>
    <w:rsid w:val="00D80EB6"/>
    <w:rPr>
      <w:rFonts w:ascii="Courier New" w:hAnsi="Courier New" w:cs="Courier New" w:hint="default"/>
    </w:rPr>
  </w:style>
  <w:style w:type="character" w:customStyle="1" w:styleId="WW8Num56z2">
    <w:name w:val="WW8Num56z2"/>
    <w:rsid w:val="00D80EB6"/>
    <w:rPr>
      <w:rFonts w:ascii="Wingdings" w:hAnsi="Wingdings" w:hint="default"/>
    </w:rPr>
  </w:style>
  <w:style w:type="character" w:customStyle="1" w:styleId="WW8Num56z3">
    <w:name w:val="WW8Num56z3"/>
    <w:rsid w:val="00D80EB6"/>
    <w:rPr>
      <w:rFonts w:ascii="Symbol" w:hAnsi="Symbol" w:hint="default"/>
    </w:rPr>
  </w:style>
  <w:style w:type="character" w:customStyle="1" w:styleId="WW8Num57z0">
    <w:name w:val="WW8Num57z0"/>
    <w:rsid w:val="00D80EB6"/>
    <w:rPr>
      <w:rFonts w:ascii="Symbol" w:hAnsi="Symbol" w:hint="default"/>
    </w:rPr>
  </w:style>
  <w:style w:type="character" w:customStyle="1" w:styleId="WW8Num57z1">
    <w:name w:val="WW8Num57z1"/>
    <w:rsid w:val="00D80EB6"/>
    <w:rPr>
      <w:rFonts w:ascii="Courier New" w:hAnsi="Courier New" w:cs="Courier New" w:hint="default"/>
    </w:rPr>
  </w:style>
  <w:style w:type="character" w:customStyle="1" w:styleId="WW8Num57z2">
    <w:name w:val="WW8Num57z2"/>
    <w:rsid w:val="00D80EB6"/>
    <w:rPr>
      <w:rFonts w:ascii="Wingdings" w:hAnsi="Wingdings" w:hint="default"/>
    </w:rPr>
  </w:style>
  <w:style w:type="character" w:customStyle="1" w:styleId="WW8Num58z0">
    <w:name w:val="WW8Num58z0"/>
    <w:rsid w:val="00D80EB6"/>
    <w:rPr>
      <w:rFonts w:ascii="Symbol" w:hAnsi="Symbol" w:hint="default"/>
    </w:rPr>
  </w:style>
  <w:style w:type="character" w:customStyle="1" w:styleId="WW8Num58z1">
    <w:name w:val="WW8Num58z1"/>
    <w:rsid w:val="00D80EB6"/>
    <w:rPr>
      <w:rFonts w:ascii="Courier New" w:hAnsi="Courier New" w:cs="Courier New" w:hint="default"/>
    </w:rPr>
  </w:style>
  <w:style w:type="character" w:customStyle="1" w:styleId="WW8Num58z2">
    <w:name w:val="WW8Num58z2"/>
    <w:rsid w:val="00D80EB6"/>
    <w:rPr>
      <w:rFonts w:ascii="Wingdings" w:hAnsi="Wingdings" w:hint="default"/>
    </w:rPr>
  </w:style>
  <w:style w:type="character" w:customStyle="1" w:styleId="WW8Num59z0">
    <w:name w:val="WW8Num59z0"/>
    <w:rsid w:val="00D80EB6"/>
    <w:rPr>
      <w:rFonts w:ascii="Symbol" w:hAnsi="Symbol" w:hint="default"/>
    </w:rPr>
  </w:style>
  <w:style w:type="character" w:customStyle="1" w:styleId="WW8Num59z1">
    <w:name w:val="WW8Num59z1"/>
    <w:rsid w:val="00D80EB6"/>
    <w:rPr>
      <w:rFonts w:ascii="Courier New" w:hAnsi="Courier New" w:cs="Courier New" w:hint="default"/>
    </w:rPr>
  </w:style>
  <w:style w:type="character" w:customStyle="1" w:styleId="WW8Num59z2">
    <w:name w:val="WW8Num59z2"/>
    <w:rsid w:val="00D80EB6"/>
    <w:rPr>
      <w:rFonts w:ascii="Wingdings" w:hAnsi="Wingdings" w:hint="default"/>
    </w:rPr>
  </w:style>
  <w:style w:type="character" w:customStyle="1" w:styleId="WW8Num60z0">
    <w:name w:val="WW8Num60z0"/>
    <w:rsid w:val="00D80EB6"/>
    <w:rPr>
      <w:rFonts w:ascii="Symbol" w:hAnsi="Symbol" w:hint="default"/>
    </w:rPr>
  </w:style>
  <w:style w:type="character" w:customStyle="1" w:styleId="WW8Num60z1">
    <w:name w:val="WW8Num60z1"/>
    <w:rsid w:val="00D80EB6"/>
    <w:rPr>
      <w:rFonts w:ascii="Courier New" w:hAnsi="Courier New" w:cs="Courier New" w:hint="default"/>
    </w:rPr>
  </w:style>
  <w:style w:type="character" w:customStyle="1" w:styleId="WW8Num60z2">
    <w:name w:val="WW8Num60z2"/>
    <w:rsid w:val="00D80EB6"/>
    <w:rPr>
      <w:rFonts w:ascii="Wingdings" w:hAnsi="Wingdings" w:hint="default"/>
    </w:rPr>
  </w:style>
  <w:style w:type="character" w:customStyle="1" w:styleId="WW8Num61z0">
    <w:name w:val="WW8Num61z0"/>
    <w:rsid w:val="00D80EB6"/>
    <w:rPr>
      <w:rFonts w:ascii="Symbol" w:hAnsi="Symbol" w:hint="default"/>
    </w:rPr>
  </w:style>
  <w:style w:type="character" w:customStyle="1" w:styleId="WW8Num61z1">
    <w:name w:val="WW8Num61z1"/>
    <w:rsid w:val="00D80EB6"/>
    <w:rPr>
      <w:rFonts w:ascii="Courier New" w:hAnsi="Courier New" w:cs="Courier New" w:hint="default"/>
    </w:rPr>
  </w:style>
  <w:style w:type="character" w:customStyle="1" w:styleId="WW8Num61z2">
    <w:name w:val="WW8Num61z2"/>
    <w:rsid w:val="00D80EB6"/>
    <w:rPr>
      <w:rFonts w:ascii="Wingdings" w:hAnsi="Wingdings" w:hint="default"/>
    </w:rPr>
  </w:style>
  <w:style w:type="character" w:customStyle="1" w:styleId="WW8Num62z0">
    <w:name w:val="WW8Num62z0"/>
    <w:rsid w:val="00D80EB6"/>
    <w:rPr>
      <w:rFonts w:ascii="Times New Roman" w:hAnsi="Times New Roman" w:cs="Times New Roman" w:hint="default"/>
      <w:color w:val="44423F"/>
      <w:w w:val="132"/>
      <w:sz w:val="22"/>
    </w:rPr>
  </w:style>
  <w:style w:type="character" w:customStyle="1" w:styleId="WW8Num62z1">
    <w:name w:val="WW8Num62z1"/>
    <w:rsid w:val="00D80EB6"/>
  </w:style>
  <w:style w:type="character" w:customStyle="1" w:styleId="WW8Num62z2">
    <w:name w:val="WW8Num62z2"/>
    <w:rsid w:val="00D80EB6"/>
  </w:style>
  <w:style w:type="character" w:customStyle="1" w:styleId="WW8Num62z3">
    <w:name w:val="WW8Num62z3"/>
    <w:rsid w:val="00D80EB6"/>
  </w:style>
  <w:style w:type="character" w:customStyle="1" w:styleId="WW8Num62z4">
    <w:name w:val="WW8Num62z4"/>
    <w:rsid w:val="00D80EB6"/>
  </w:style>
  <w:style w:type="character" w:customStyle="1" w:styleId="WW8Num62z5">
    <w:name w:val="WW8Num62z5"/>
    <w:rsid w:val="00D80EB6"/>
  </w:style>
  <w:style w:type="character" w:customStyle="1" w:styleId="WW8Num62z6">
    <w:name w:val="WW8Num62z6"/>
    <w:rsid w:val="00D80EB6"/>
  </w:style>
  <w:style w:type="character" w:customStyle="1" w:styleId="WW8Num62z7">
    <w:name w:val="WW8Num62z7"/>
    <w:rsid w:val="00D80EB6"/>
  </w:style>
  <w:style w:type="character" w:customStyle="1" w:styleId="WW8Num62z8">
    <w:name w:val="WW8Num62z8"/>
    <w:rsid w:val="00D80EB6"/>
  </w:style>
  <w:style w:type="character" w:customStyle="1" w:styleId="WW8Num63z0">
    <w:name w:val="WW8Num63z0"/>
    <w:rsid w:val="00D80EB6"/>
    <w:rPr>
      <w:rFonts w:ascii="Symbol" w:hAnsi="Symbol" w:hint="default"/>
    </w:rPr>
  </w:style>
  <w:style w:type="character" w:customStyle="1" w:styleId="WW8Num63z1">
    <w:name w:val="WW8Num63z1"/>
    <w:rsid w:val="00D80EB6"/>
    <w:rPr>
      <w:rFonts w:ascii="Courier New" w:hAnsi="Courier New" w:cs="Courier New" w:hint="default"/>
    </w:rPr>
  </w:style>
  <w:style w:type="character" w:customStyle="1" w:styleId="WW8Num63z2">
    <w:name w:val="WW8Num63z2"/>
    <w:rsid w:val="00D80EB6"/>
    <w:rPr>
      <w:rFonts w:ascii="Wingdings" w:hAnsi="Wingdings" w:hint="default"/>
    </w:rPr>
  </w:style>
  <w:style w:type="character" w:customStyle="1" w:styleId="WW8Num64z0">
    <w:name w:val="WW8Num64z0"/>
    <w:rsid w:val="00D80EB6"/>
    <w:rPr>
      <w:rFonts w:ascii="Symbol" w:hAnsi="Symbol" w:hint="default"/>
    </w:rPr>
  </w:style>
  <w:style w:type="character" w:customStyle="1" w:styleId="WW8Num64z1">
    <w:name w:val="WW8Num64z1"/>
    <w:rsid w:val="00D80EB6"/>
    <w:rPr>
      <w:rFonts w:ascii="Courier New" w:hAnsi="Courier New" w:cs="Courier New" w:hint="default"/>
    </w:rPr>
  </w:style>
  <w:style w:type="character" w:customStyle="1" w:styleId="WW8Num64z2">
    <w:name w:val="WW8Num64z2"/>
    <w:rsid w:val="00D80EB6"/>
    <w:rPr>
      <w:rFonts w:ascii="Wingdings" w:hAnsi="Wingdings" w:hint="default"/>
    </w:rPr>
  </w:style>
  <w:style w:type="character" w:customStyle="1" w:styleId="WW8Num65z0">
    <w:name w:val="WW8Num65z0"/>
    <w:rsid w:val="00D80EB6"/>
    <w:rPr>
      <w:rFonts w:ascii="Symbol" w:hAnsi="Symbol" w:hint="default"/>
    </w:rPr>
  </w:style>
  <w:style w:type="character" w:customStyle="1" w:styleId="WW8Num65z1">
    <w:name w:val="WW8Num65z1"/>
    <w:rsid w:val="00D80EB6"/>
    <w:rPr>
      <w:rFonts w:ascii="Courier New" w:hAnsi="Courier New" w:cs="Courier New" w:hint="default"/>
    </w:rPr>
  </w:style>
  <w:style w:type="character" w:customStyle="1" w:styleId="WW8Num65z2">
    <w:name w:val="WW8Num65z2"/>
    <w:rsid w:val="00D80EB6"/>
    <w:rPr>
      <w:rFonts w:ascii="Wingdings" w:hAnsi="Wingdings" w:hint="default"/>
    </w:rPr>
  </w:style>
  <w:style w:type="character" w:customStyle="1" w:styleId="WW8Num66z0">
    <w:name w:val="WW8Num66z0"/>
    <w:rsid w:val="00D80EB6"/>
  </w:style>
  <w:style w:type="character" w:customStyle="1" w:styleId="WW8Num66z1">
    <w:name w:val="WW8Num66z1"/>
    <w:rsid w:val="00D80EB6"/>
  </w:style>
  <w:style w:type="character" w:customStyle="1" w:styleId="WW8Num67z0">
    <w:name w:val="WW8Num67z0"/>
    <w:rsid w:val="00D80EB6"/>
    <w:rPr>
      <w:rFonts w:ascii="Symbol" w:hAnsi="Symbol" w:hint="default"/>
    </w:rPr>
  </w:style>
  <w:style w:type="character" w:customStyle="1" w:styleId="WW8Num67z1">
    <w:name w:val="WW8Num67z1"/>
    <w:rsid w:val="00D80EB6"/>
    <w:rPr>
      <w:rFonts w:ascii="Courier New" w:hAnsi="Courier New" w:cs="Courier New" w:hint="default"/>
    </w:rPr>
  </w:style>
  <w:style w:type="character" w:customStyle="1" w:styleId="WW8Num67z2">
    <w:name w:val="WW8Num67z2"/>
    <w:rsid w:val="00D80EB6"/>
    <w:rPr>
      <w:rFonts w:ascii="Wingdings" w:hAnsi="Wingdings" w:hint="default"/>
    </w:rPr>
  </w:style>
  <w:style w:type="character" w:customStyle="1" w:styleId="WW8Num68z0">
    <w:name w:val="WW8Num68z0"/>
    <w:rsid w:val="00D80EB6"/>
    <w:rPr>
      <w:rFonts w:ascii="Symbol" w:hAnsi="Symbol" w:hint="default"/>
    </w:rPr>
  </w:style>
  <w:style w:type="character" w:customStyle="1" w:styleId="WW8Num68z1">
    <w:name w:val="WW8Num68z1"/>
    <w:rsid w:val="00D80EB6"/>
    <w:rPr>
      <w:rFonts w:ascii="Courier New" w:hAnsi="Courier New" w:cs="Courier New" w:hint="default"/>
    </w:rPr>
  </w:style>
  <w:style w:type="character" w:customStyle="1" w:styleId="WW8Num68z2">
    <w:name w:val="WW8Num68z2"/>
    <w:rsid w:val="00D80EB6"/>
    <w:rPr>
      <w:rFonts w:ascii="Wingdings" w:hAnsi="Wingdings" w:hint="default"/>
    </w:rPr>
  </w:style>
  <w:style w:type="character" w:customStyle="1" w:styleId="WW8Num69z0">
    <w:name w:val="WW8Num69z0"/>
    <w:rsid w:val="00D80EB6"/>
    <w:rPr>
      <w:rFonts w:ascii="Symbol" w:hAnsi="Symbol" w:hint="default"/>
    </w:rPr>
  </w:style>
  <w:style w:type="character" w:customStyle="1" w:styleId="WW8Num69z1">
    <w:name w:val="WW8Num69z1"/>
    <w:rsid w:val="00D80EB6"/>
    <w:rPr>
      <w:rFonts w:ascii="Courier New" w:hAnsi="Courier New" w:cs="Courier New" w:hint="default"/>
    </w:rPr>
  </w:style>
  <w:style w:type="character" w:customStyle="1" w:styleId="WW8Num69z2">
    <w:name w:val="WW8Num69z2"/>
    <w:rsid w:val="00D80EB6"/>
    <w:rPr>
      <w:rFonts w:ascii="Wingdings" w:hAnsi="Wingdings" w:hint="default"/>
    </w:rPr>
  </w:style>
  <w:style w:type="character" w:customStyle="1" w:styleId="WW8Num70z0">
    <w:name w:val="WW8Num70z0"/>
    <w:rsid w:val="00D80EB6"/>
    <w:rPr>
      <w:rFonts w:ascii="Symbol" w:hAnsi="Symbol" w:hint="default"/>
    </w:rPr>
  </w:style>
  <w:style w:type="character" w:customStyle="1" w:styleId="WW8Num70z1">
    <w:name w:val="WW8Num70z1"/>
    <w:rsid w:val="00D80EB6"/>
    <w:rPr>
      <w:rFonts w:ascii="Courier New" w:hAnsi="Courier New" w:cs="Courier New" w:hint="default"/>
    </w:rPr>
  </w:style>
  <w:style w:type="character" w:customStyle="1" w:styleId="WW8Num70z2">
    <w:name w:val="WW8Num70z2"/>
    <w:rsid w:val="00D80EB6"/>
    <w:rPr>
      <w:rFonts w:ascii="Wingdings" w:hAnsi="Wingdings" w:hint="default"/>
    </w:rPr>
  </w:style>
  <w:style w:type="character" w:customStyle="1" w:styleId="WW8Num71z0">
    <w:name w:val="WW8Num71z0"/>
    <w:rsid w:val="00D80EB6"/>
    <w:rPr>
      <w:rFonts w:ascii="Symbol" w:hAnsi="Symbol" w:hint="default"/>
    </w:rPr>
  </w:style>
  <w:style w:type="character" w:customStyle="1" w:styleId="WW8Num71z1">
    <w:name w:val="WW8Num71z1"/>
    <w:rsid w:val="00D80EB6"/>
    <w:rPr>
      <w:rFonts w:ascii="Courier New" w:hAnsi="Courier New" w:cs="Courier New" w:hint="default"/>
    </w:rPr>
  </w:style>
  <w:style w:type="character" w:customStyle="1" w:styleId="WW8Num71z2">
    <w:name w:val="WW8Num71z2"/>
    <w:rsid w:val="00D80EB6"/>
    <w:rPr>
      <w:rFonts w:ascii="Wingdings" w:hAnsi="Wingdings" w:hint="default"/>
    </w:rPr>
  </w:style>
  <w:style w:type="character" w:customStyle="1" w:styleId="WW8Num72z0">
    <w:name w:val="WW8Num72z0"/>
    <w:rsid w:val="00D80EB6"/>
    <w:rPr>
      <w:rFonts w:ascii="Symbol" w:hAnsi="Symbol" w:hint="default"/>
    </w:rPr>
  </w:style>
  <w:style w:type="character" w:customStyle="1" w:styleId="WW8Num72z1">
    <w:name w:val="WW8Num72z1"/>
    <w:rsid w:val="00D80EB6"/>
    <w:rPr>
      <w:rFonts w:ascii="Courier New" w:hAnsi="Courier New" w:cs="Courier New" w:hint="default"/>
    </w:rPr>
  </w:style>
  <w:style w:type="character" w:customStyle="1" w:styleId="WW8Num72z2">
    <w:name w:val="WW8Num72z2"/>
    <w:rsid w:val="00D80EB6"/>
    <w:rPr>
      <w:rFonts w:ascii="Wingdings" w:hAnsi="Wingdings" w:hint="default"/>
    </w:rPr>
  </w:style>
  <w:style w:type="character" w:customStyle="1" w:styleId="WW8Num73z0">
    <w:name w:val="WW8Num73z0"/>
    <w:rsid w:val="00D80EB6"/>
    <w:rPr>
      <w:rFonts w:ascii="Symbol" w:hAnsi="Symbol" w:hint="default"/>
    </w:rPr>
  </w:style>
  <w:style w:type="character" w:customStyle="1" w:styleId="WW8Num73z1">
    <w:name w:val="WW8Num73z1"/>
    <w:rsid w:val="00D80EB6"/>
    <w:rPr>
      <w:rFonts w:ascii="Courier New" w:hAnsi="Courier New" w:cs="Courier New" w:hint="default"/>
    </w:rPr>
  </w:style>
  <w:style w:type="character" w:customStyle="1" w:styleId="WW8Num73z2">
    <w:name w:val="WW8Num73z2"/>
    <w:rsid w:val="00D80EB6"/>
    <w:rPr>
      <w:rFonts w:ascii="Wingdings" w:hAnsi="Wingdings" w:hint="default"/>
    </w:rPr>
  </w:style>
  <w:style w:type="character" w:customStyle="1" w:styleId="WW8Num74z0">
    <w:name w:val="WW8Num74z0"/>
    <w:rsid w:val="00D80EB6"/>
    <w:rPr>
      <w:rFonts w:ascii="Symbol" w:hAnsi="Symbol" w:hint="default"/>
    </w:rPr>
  </w:style>
  <w:style w:type="character" w:customStyle="1" w:styleId="WW8Num74z1">
    <w:name w:val="WW8Num74z1"/>
    <w:rsid w:val="00D80EB6"/>
    <w:rPr>
      <w:rFonts w:ascii="Courier New" w:hAnsi="Courier New" w:cs="Courier New" w:hint="default"/>
    </w:rPr>
  </w:style>
  <w:style w:type="character" w:customStyle="1" w:styleId="WW8Num74z2">
    <w:name w:val="WW8Num74z2"/>
    <w:rsid w:val="00D80EB6"/>
    <w:rPr>
      <w:rFonts w:ascii="Wingdings" w:hAnsi="Wingdings" w:hint="default"/>
    </w:rPr>
  </w:style>
  <w:style w:type="character" w:customStyle="1" w:styleId="WW8Num75z0">
    <w:name w:val="WW8Num75z0"/>
    <w:rsid w:val="00D80EB6"/>
    <w:rPr>
      <w:rFonts w:ascii="Symbol" w:hAnsi="Symbol" w:hint="default"/>
    </w:rPr>
  </w:style>
  <w:style w:type="character" w:customStyle="1" w:styleId="WW8Num75z1">
    <w:name w:val="WW8Num75z1"/>
    <w:rsid w:val="00D80EB6"/>
    <w:rPr>
      <w:rFonts w:ascii="Courier New" w:hAnsi="Courier New" w:cs="Courier New" w:hint="default"/>
    </w:rPr>
  </w:style>
  <w:style w:type="character" w:customStyle="1" w:styleId="WW8Num75z2">
    <w:name w:val="WW8Num75z2"/>
    <w:rsid w:val="00D80EB6"/>
    <w:rPr>
      <w:rFonts w:ascii="Wingdings" w:hAnsi="Wingdings" w:hint="default"/>
    </w:rPr>
  </w:style>
  <w:style w:type="character" w:customStyle="1" w:styleId="WW8Num76z0">
    <w:name w:val="WW8Num76z0"/>
    <w:rsid w:val="00D80EB6"/>
    <w:rPr>
      <w:rFonts w:ascii="Symbol" w:hAnsi="Symbol" w:hint="default"/>
    </w:rPr>
  </w:style>
  <w:style w:type="character" w:customStyle="1" w:styleId="WW8Num76z1">
    <w:name w:val="WW8Num76z1"/>
    <w:rsid w:val="00D80EB6"/>
    <w:rPr>
      <w:rFonts w:ascii="Courier New" w:hAnsi="Courier New" w:cs="Courier New" w:hint="default"/>
    </w:rPr>
  </w:style>
  <w:style w:type="character" w:customStyle="1" w:styleId="WW8Num76z2">
    <w:name w:val="WW8Num76z2"/>
    <w:rsid w:val="00D80EB6"/>
    <w:rPr>
      <w:rFonts w:ascii="Wingdings" w:hAnsi="Wingdings" w:hint="default"/>
    </w:rPr>
  </w:style>
  <w:style w:type="character" w:customStyle="1" w:styleId="WW8Num77z0">
    <w:name w:val="WW8Num77z0"/>
    <w:rsid w:val="00D80EB6"/>
    <w:rPr>
      <w:rFonts w:ascii="Symbol" w:hAnsi="Symbol" w:hint="default"/>
    </w:rPr>
  </w:style>
  <w:style w:type="character" w:customStyle="1" w:styleId="WW8Num77z1">
    <w:name w:val="WW8Num77z1"/>
    <w:rsid w:val="00D80EB6"/>
    <w:rPr>
      <w:rFonts w:ascii="Courier New" w:hAnsi="Courier New" w:cs="Courier New" w:hint="default"/>
    </w:rPr>
  </w:style>
  <w:style w:type="character" w:customStyle="1" w:styleId="WW8Num77z2">
    <w:name w:val="WW8Num77z2"/>
    <w:rsid w:val="00D80EB6"/>
    <w:rPr>
      <w:rFonts w:ascii="Wingdings" w:hAnsi="Wingdings" w:hint="default"/>
    </w:rPr>
  </w:style>
  <w:style w:type="character" w:customStyle="1" w:styleId="WW8Num78z0">
    <w:name w:val="WW8Num78z0"/>
    <w:rsid w:val="00D80EB6"/>
    <w:rPr>
      <w:rFonts w:ascii="Symbol" w:hAnsi="Symbol" w:hint="default"/>
    </w:rPr>
  </w:style>
  <w:style w:type="character" w:customStyle="1" w:styleId="WW8Num78z1">
    <w:name w:val="WW8Num78z1"/>
    <w:rsid w:val="00D80EB6"/>
    <w:rPr>
      <w:rFonts w:ascii="Courier New" w:hAnsi="Courier New" w:cs="Courier New" w:hint="default"/>
    </w:rPr>
  </w:style>
  <w:style w:type="character" w:customStyle="1" w:styleId="WW8Num78z2">
    <w:name w:val="WW8Num78z2"/>
    <w:rsid w:val="00D80EB6"/>
    <w:rPr>
      <w:rFonts w:ascii="Wingdings" w:hAnsi="Wingdings" w:hint="default"/>
    </w:rPr>
  </w:style>
  <w:style w:type="character" w:customStyle="1" w:styleId="WW8Num79z0">
    <w:name w:val="WW8Num79z0"/>
    <w:rsid w:val="00D80EB6"/>
    <w:rPr>
      <w:rFonts w:ascii="Symbol" w:hAnsi="Symbol" w:hint="default"/>
      <w:sz w:val="28"/>
      <w:shd w:val="clear" w:color="auto" w:fill="FFFFFF"/>
    </w:rPr>
  </w:style>
  <w:style w:type="character" w:customStyle="1" w:styleId="WW8Num79z1">
    <w:name w:val="WW8Num79z1"/>
    <w:rsid w:val="00D80EB6"/>
    <w:rPr>
      <w:rFonts w:ascii="Courier New" w:hAnsi="Courier New" w:cs="Courier New" w:hint="default"/>
    </w:rPr>
  </w:style>
  <w:style w:type="character" w:customStyle="1" w:styleId="WW8Num79z2">
    <w:name w:val="WW8Num79z2"/>
    <w:rsid w:val="00D80EB6"/>
    <w:rPr>
      <w:rFonts w:ascii="Wingdings" w:hAnsi="Wingdings" w:hint="default"/>
    </w:rPr>
  </w:style>
  <w:style w:type="character" w:customStyle="1" w:styleId="WW8Num80z0">
    <w:name w:val="WW8Num80z0"/>
    <w:rsid w:val="00D80EB6"/>
    <w:rPr>
      <w:rFonts w:ascii="Symbol" w:hAnsi="Symbol" w:hint="default"/>
    </w:rPr>
  </w:style>
  <w:style w:type="character" w:customStyle="1" w:styleId="WW8Num80z1">
    <w:name w:val="WW8Num80z1"/>
    <w:rsid w:val="00D80EB6"/>
    <w:rPr>
      <w:rFonts w:ascii="Courier New" w:hAnsi="Courier New" w:cs="Courier New" w:hint="default"/>
    </w:rPr>
  </w:style>
  <w:style w:type="character" w:customStyle="1" w:styleId="WW8Num80z2">
    <w:name w:val="WW8Num80z2"/>
    <w:rsid w:val="00D80EB6"/>
    <w:rPr>
      <w:rFonts w:ascii="Wingdings" w:hAnsi="Wingdings" w:hint="default"/>
    </w:rPr>
  </w:style>
  <w:style w:type="character" w:customStyle="1" w:styleId="WW8Num81z0">
    <w:name w:val="WW8Num81z0"/>
    <w:rsid w:val="00D80EB6"/>
    <w:rPr>
      <w:rFonts w:ascii="Symbol" w:hAnsi="Symbol" w:hint="default"/>
      <w:sz w:val="28"/>
    </w:rPr>
  </w:style>
  <w:style w:type="character" w:customStyle="1" w:styleId="WW8Num81z1">
    <w:name w:val="WW8Num81z1"/>
    <w:rsid w:val="00D80EB6"/>
    <w:rPr>
      <w:rFonts w:ascii="Courier New" w:hAnsi="Courier New" w:cs="Courier New" w:hint="default"/>
    </w:rPr>
  </w:style>
  <w:style w:type="character" w:customStyle="1" w:styleId="WW8Num81z2">
    <w:name w:val="WW8Num81z2"/>
    <w:rsid w:val="00D80EB6"/>
    <w:rPr>
      <w:rFonts w:ascii="Wingdings" w:hAnsi="Wingdings" w:hint="default"/>
    </w:rPr>
  </w:style>
  <w:style w:type="character" w:customStyle="1" w:styleId="WW8Num82z0">
    <w:name w:val="WW8Num82z0"/>
    <w:rsid w:val="00D80EB6"/>
    <w:rPr>
      <w:rFonts w:ascii="Symbol" w:hAnsi="Symbol" w:hint="default"/>
    </w:rPr>
  </w:style>
  <w:style w:type="character" w:customStyle="1" w:styleId="WW8Num82z1">
    <w:name w:val="WW8Num82z1"/>
    <w:rsid w:val="00D80EB6"/>
    <w:rPr>
      <w:rFonts w:ascii="Courier New" w:hAnsi="Courier New" w:cs="Courier New" w:hint="default"/>
    </w:rPr>
  </w:style>
  <w:style w:type="character" w:customStyle="1" w:styleId="WW8Num82z2">
    <w:name w:val="WW8Num82z2"/>
    <w:rsid w:val="00D80EB6"/>
    <w:rPr>
      <w:rFonts w:ascii="Wingdings" w:hAnsi="Wingdings" w:hint="default"/>
    </w:rPr>
  </w:style>
  <w:style w:type="character" w:customStyle="1" w:styleId="WW8Num83z0">
    <w:name w:val="WW8Num83z0"/>
    <w:rsid w:val="00D80EB6"/>
    <w:rPr>
      <w:rFonts w:ascii="Symbol" w:hAnsi="Symbol" w:hint="default"/>
    </w:rPr>
  </w:style>
  <w:style w:type="character" w:customStyle="1" w:styleId="WW8Num83z1">
    <w:name w:val="WW8Num83z1"/>
    <w:rsid w:val="00D80EB6"/>
    <w:rPr>
      <w:rFonts w:ascii="Courier New" w:hAnsi="Courier New" w:cs="Courier New" w:hint="default"/>
    </w:rPr>
  </w:style>
  <w:style w:type="character" w:customStyle="1" w:styleId="WW8Num83z2">
    <w:name w:val="WW8Num83z2"/>
    <w:rsid w:val="00D80EB6"/>
    <w:rPr>
      <w:rFonts w:ascii="Wingdings" w:hAnsi="Wingdings" w:hint="default"/>
    </w:rPr>
  </w:style>
  <w:style w:type="character" w:customStyle="1" w:styleId="WW8Num84z0">
    <w:name w:val="WW8Num84z0"/>
    <w:rsid w:val="00D80EB6"/>
    <w:rPr>
      <w:rFonts w:ascii="Symbol" w:hAnsi="Symbol" w:hint="default"/>
    </w:rPr>
  </w:style>
  <w:style w:type="character" w:customStyle="1" w:styleId="WW8Num84z1">
    <w:name w:val="WW8Num84z1"/>
    <w:rsid w:val="00D80EB6"/>
    <w:rPr>
      <w:rFonts w:ascii="Courier New" w:hAnsi="Courier New" w:cs="Courier New" w:hint="default"/>
    </w:rPr>
  </w:style>
  <w:style w:type="character" w:customStyle="1" w:styleId="WW8Num84z2">
    <w:name w:val="WW8Num84z2"/>
    <w:rsid w:val="00D80EB6"/>
    <w:rPr>
      <w:rFonts w:ascii="Wingdings" w:hAnsi="Wingdings" w:hint="default"/>
    </w:rPr>
  </w:style>
  <w:style w:type="character" w:customStyle="1" w:styleId="WW8Num85z0">
    <w:name w:val="WW8Num85z0"/>
    <w:rsid w:val="00D80EB6"/>
    <w:rPr>
      <w:rFonts w:ascii="Symbol" w:hAnsi="Symbol" w:hint="default"/>
    </w:rPr>
  </w:style>
  <w:style w:type="character" w:customStyle="1" w:styleId="WW8Num86z0">
    <w:name w:val="WW8Num86z0"/>
    <w:rsid w:val="00D80EB6"/>
    <w:rPr>
      <w:rFonts w:ascii="Symbol" w:hAnsi="Symbol" w:hint="default"/>
    </w:rPr>
  </w:style>
  <w:style w:type="character" w:customStyle="1" w:styleId="WW8Num86z1">
    <w:name w:val="WW8Num86z1"/>
    <w:rsid w:val="00D80EB6"/>
    <w:rPr>
      <w:rFonts w:ascii="Courier New" w:hAnsi="Courier New" w:cs="Courier New" w:hint="default"/>
    </w:rPr>
  </w:style>
  <w:style w:type="character" w:customStyle="1" w:styleId="WW8Num86z2">
    <w:name w:val="WW8Num86z2"/>
    <w:rsid w:val="00D80EB6"/>
    <w:rPr>
      <w:rFonts w:ascii="Wingdings" w:hAnsi="Wingdings" w:hint="default"/>
    </w:rPr>
  </w:style>
  <w:style w:type="character" w:customStyle="1" w:styleId="WW8Num87z0">
    <w:name w:val="WW8Num87z0"/>
    <w:rsid w:val="00D80EB6"/>
    <w:rPr>
      <w:rFonts w:ascii="Symbol" w:hAnsi="Symbol" w:hint="default"/>
    </w:rPr>
  </w:style>
  <w:style w:type="character" w:customStyle="1" w:styleId="WW8Num87z1">
    <w:name w:val="WW8Num87z1"/>
    <w:rsid w:val="00D80EB6"/>
    <w:rPr>
      <w:rFonts w:ascii="Courier New" w:hAnsi="Courier New" w:cs="Courier New" w:hint="default"/>
    </w:rPr>
  </w:style>
  <w:style w:type="character" w:customStyle="1" w:styleId="WW8Num87z2">
    <w:name w:val="WW8Num87z2"/>
    <w:rsid w:val="00D80EB6"/>
    <w:rPr>
      <w:rFonts w:ascii="Wingdings" w:hAnsi="Wingdings" w:hint="default"/>
    </w:rPr>
  </w:style>
  <w:style w:type="character" w:customStyle="1" w:styleId="WW8Num88z0">
    <w:name w:val="WW8Num88z0"/>
    <w:rsid w:val="00D80EB6"/>
    <w:rPr>
      <w:color w:val="auto"/>
      <w:kern w:val="2"/>
      <w:sz w:val="28"/>
    </w:rPr>
  </w:style>
  <w:style w:type="character" w:customStyle="1" w:styleId="WW8Num88z1">
    <w:name w:val="WW8Num88z1"/>
    <w:rsid w:val="00D80EB6"/>
    <w:rPr>
      <w:rFonts w:ascii="Courier New" w:hAnsi="Courier New" w:cs="Courier New" w:hint="default"/>
    </w:rPr>
  </w:style>
  <w:style w:type="character" w:customStyle="1" w:styleId="WW8Num88z2">
    <w:name w:val="WW8Num88z2"/>
    <w:rsid w:val="00D80EB6"/>
    <w:rPr>
      <w:rFonts w:ascii="Wingdings" w:hAnsi="Wingdings" w:hint="default"/>
    </w:rPr>
  </w:style>
  <w:style w:type="character" w:customStyle="1" w:styleId="WW8Num88z3">
    <w:name w:val="WW8Num88z3"/>
    <w:rsid w:val="00D80EB6"/>
    <w:rPr>
      <w:rFonts w:ascii="Symbol" w:hAnsi="Symbol" w:hint="default"/>
    </w:rPr>
  </w:style>
  <w:style w:type="character" w:customStyle="1" w:styleId="WW8Num89z0">
    <w:name w:val="WW8Num89z0"/>
    <w:rsid w:val="00D80EB6"/>
    <w:rPr>
      <w:rFonts w:ascii="Symbol" w:hAnsi="Symbol" w:hint="default"/>
    </w:rPr>
  </w:style>
  <w:style w:type="character" w:customStyle="1" w:styleId="WW8Num89z1">
    <w:name w:val="WW8Num89z1"/>
    <w:rsid w:val="00D80EB6"/>
    <w:rPr>
      <w:rFonts w:ascii="Courier New" w:hAnsi="Courier New" w:cs="Courier New" w:hint="default"/>
    </w:rPr>
  </w:style>
  <w:style w:type="character" w:customStyle="1" w:styleId="WW8Num89z2">
    <w:name w:val="WW8Num89z2"/>
    <w:rsid w:val="00D80EB6"/>
    <w:rPr>
      <w:rFonts w:ascii="Wingdings" w:hAnsi="Wingdings" w:hint="default"/>
    </w:rPr>
  </w:style>
  <w:style w:type="character" w:customStyle="1" w:styleId="WW8Num90z0">
    <w:name w:val="WW8Num90z0"/>
    <w:rsid w:val="00D80EB6"/>
    <w:rPr>
      <w:rFonts w:ascii="Symbol" w:hAnsi="Symbol" w:hint="default"/>
    </w:rPr>
  </w:style>
  <w:style w:type="character" w:customStyle="1" w:styleId="WW8Num90z1">
    <w:name w:val="WW8Num90z1"/>
    <w:rsid w:val="00D80EB6"/>
    <w:rPr>
      <w:rFonts w:ascii="Courier New" w:hAnsi="Courier New" w:cs="Courier New" w:hint="default"/>
    </w:rPr>
  </w:style>
  <w:style w:type="character" w:customStyle="1" w:styleId="WW8Num90z2">
    <w:name w:val="WW8Num90z2"/>
    <w:rsid w:val="00D80EB6"/>
    <w:rPr>
      <w:rFonts w:ascii="Wingdings" w:hAnsi="Wingdings" w:hint="default"/>
    </w:rPr>
  </w:style>
  <w:style w:type="character" w:customStyle="1" w:styleId="WW8NumSt80z0">
    <w:name w:val="WW8NumSt80z0"/>
    <w:rsid w:val="00D80EB6"/>
    <w:rPr>
      <w:rFonts w:ascii="Times New Roman" w:hAnsi="Times New Roman" w:cs="Times New Roman" w:hint="default"/>
    </w:rPr>
  </w:style>
  <w:style w:type="character" w:customStyle="1" w:styleId="WW8NumSt84z0">
    <w:name w:val="WW8NumSt84z0"/>
    <w:rsid w:val="00D80EB6"/>
    <w:rPr>
      <w:rFonts w:ascii="Times New Roman" w:hAnsi="Times New Roman" w:cs="Times New Roman" w:hint="default"/>
    </w:rPr>
  </w:style>
  <w:style w:type="character" w:customStyle="1" w:styleId="afff4">
    <w:name w:val="Символ сноски"/>
    <w:rsid w:val="00D80EB6"/>
    <w:rPr>
      <w:vertAlign w:val="superscript"/>
    </w:rPr>
  </w:style>
  <w:style w:type="character" w:customStyle="1" w:styleId="WW-1">
    <w:name w:val="WW-Символ сноски"/>
    <w:rsid w:val="00D80EB6"/>
    <w:rPr>
      <w:vertAlign w:val="superscript"/>
    </w:rPr>
  </w:style>
  <w:style w:type="character" w:customStyle="1" w:styleId="1a">
    <w:name w:val="Знак сноски1"/>
    <w:rsid w:val="00D80EB6"/>
    <w:rPr>
      <w:vertAlign w:val="superscript"/>
    </w:rPr>
  </w:style>
  <w:style w:type="character" w:customStyle="1" w:styleId="BodyTextIndentChar">
    <w:name w:val="Body Text Indent Char"/>
    <w:rsid w:val="00D80EB6"/>
    <w:rPr>
      <w:rFonts w:ascii="Calibri" w:eastAsia="Arial Unicode MS" w:hAnsi="Calibri" w:hint="default"/>
      <w:color w:val="00000A"/>
      <w:kern w:val="2"/>
      <w:sz w:val="24"/>
    </w:rPr>
  </w:style>
  <w:style w:type="character" w:customStyle="1" w:styleId="FootnoteTextChar">
    <w:name w:val="Footnote Text Char"/>
    <w:rsid w:val="00D80EB6"/>
    <w:rPr>
      <w:rFonts w:ascii="Calibri" w:eastAsia="Arial Unicode MS" w:hAnsi="Calibri" w:hint="default"/>
      <w:color w:val="00000A"/>
      <w:kern w:val="2"/>
      <w:sz w:val="24"/>
    </w:rPr>
  </w:style>
  <w:style w:type="character" w:customStyle="1" w:styleId="s1">
    <w:name w:val="s1"/>
    <w:rsid w:val="00D80EB6"/>
  </w:style>
  <w:style w:type="character" w:customStyle="1" w:styleId="apple-converted-space">
    <w:name w:val="apple-converted-space"/>
    <w:rsid w:val="00D80EB6"/>
  </w:style>
  <w:style w:type="character" w:customStyle="1" w:styleId="BodyTextChar">
    <w:name w:val="Body Text Char"/>
    <w:rsid w:val="00D80EB6"/>
    <w:rPr>
      <w:rFonts w:ascii="Calibri" w:eastAsia="Arial Unicode MS" w:hAnsi="Calibri" w:hint="default"/>
      <w:color w:val="00000A"/>
      <w:kern w:val="2"/>
    </w:rPr>
  </w:style>
  <w:style w:type="character" w:customStyle="1" w:styleId="HeaderChar">
    <w:name w:val="Header Char"/>
    <w:rsid w:val="00D80EB6"/>
    <w:rPr>
      <w:rFonts w:ascii="Calibri" w:hAnsi="Calibri" w:hint="default"/>
    </w:rPr>
  </w:style>
  <w:style w:type="character" w:customStyle="1" w:styleId="apple-style-span">
    <w:name w:val="apple-style-span"/>
    <w:rsid w:val="00D80EB6"/>
  </w:style>
  <w:style w:type="character" w:customStyle="1" w:styleId="BodyTextIndent2Char">
    <w:name w:val="Body Text Indent 2 Char"/>
    <w:rsid w:val="00D80EB6"/>
    <w:rPr>
      <w:rFonts w:ascii="Calibri" w:eastAsia="Arial Unicode MS" w:hAnsi="Calibri" w:hint="default"/>
      <w:color w:val="00000A"/>
      <w:kern w:val="2"/>
    </w:rPr>
  </w:style>
  <w:style w:type="character" w:customStyle="1" w:styleId="BodyText3Char">
    <w:name w:val="Body Text 3 Char"/>
    <w:rsid w:val="00D80EB6"/>
    <w:rPr>
      <w:rFonts w:ascii="Calibri" w:hAnsi="Calibri" w:hint="default"/>
      <w:sz w:val="16"/>
    </w:rPr>
  </w:style>
  <w:style w:type="character" w:customStyle="1" w:styleId="HTMLPreformattedChar">
    <w:name w:val="HTML Preformatted Char"/>
    <w:rsid w:val="00D80EB6"/>
    <w:rPr>
      <w:rFonts w:ascii="Courier New" w:hAnsi="Courier New" w:cs="Courier New" w:hint="default"/>
      <w:sz w:val="20"/>
    </w:rPr>
  </w:style>
  <w:style w:type="character" w:customStyle="1" w:styleId="Arial">
    <w:name w:val="Основной текст + Arial"/>
    <w:rsid w:val="00D80EB6"/>
    <w:rPr>
      <w:rFonts w:ascii="Arial" w:hAnsi="Arial" w:cs="Arial" w:hint="default"/>
      <w:i/>
      <w:iCs w:val="0"/>
      <w:spacing w:val="0"/>
      <w:sz w:val="15"/>
      <w:shd w:val="clear" w:color="auto" w:fill="FFFFFF"/>
    </w:rPr>
  </w:style>
  <w:style w:type="character" w:customStyle="1" w:styleId="afff5">
    <w:name w:val="Основной текст + Полужирный"/>
    <w:rsid w:val="00D80EB6"/>
    <w:rPr>
      <w:rFonts w:ascii="Arial" w:hAnsi="Arial" w:cs="Arial" w:hint="default"/>
      <w:b/>
      <w:bCs w:val="0"/>
      <w:spacing w:val="0"/>
      <w:sz w:val="16"/>
    </w:rPr>
  </w:style>
  <w:style w:type="character" w:customStyle="1" w:styleId="1pt">
    <w:name w:val="Основной текст + Интервал 1 pt"/>
    <w:rsid w:val="00D80EB6"/>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D80EB6"/>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D80EB6"/>
    <w:rPr>
      <w:rFonts w:ascii="Times New Roman" w:hAnsi="Times New Roman" w:cs="Times New Roman" w:hint="default"/>
      <w:spacing w:val="60"/>
      <w:sz w:val="17"/>
      <w:shd w:val="clear" w:color="auto" w:fill="FFFFFF"/>
    </w:rPr>
  </w:style>
  <w:style w:type="character" w:customStyle="1" w:styleId="afff6">
    <w:name w:val="Основной текст + Курсив"/>
    <w:rsid w:val="00D80EB6"/>
    <w:rPr>
      <w:rFonts w:ascii="Times New Roman" w:hAnsi="Times New Roman" w:cs="Times New Roman" w:hint="default"/>
      <w:i/>
      <w:iCs w:val="0"/>
      <w:spacing w:val="0"/>
      <w:sz w:val="17"/>
      <w:shd w:val="clear" w:color="auto" w:fill="FFFFFF"/>
    </w:rPr>
  </w:style>
  <w:style w:type="character" w:customStyle="1" w:styleId="afff7">
    <w:name w:val="А ОСН ТЕКСТ Знак"/>
    <w:rsid w:val="00D80EB6"/>
    <w:rPr>
      <w:rFonts w:ascii="Times New Roman" w:eastAsia="Arial Unicode MS" w:hAnsi="Times New Roman" w:cs="Times New Roman" w:hint="default"/>
      <w:caps/>
      <w:color w:val="000000"/>
      <w:kern w:val="2"/>
      <w:sz w:val="28"/>
    </w:rPr>
  </w:style>
  <w:style w:type="character" w:customStyle="1" w:styleId="1b">
    <w:name w:val="Основной текст + Курсив1"/>
    <w:rsid w:val="00D80EB6"/>
    <w:rPr>
      <w:rFonts w:ascii="Times New Roman" w:eastAsia="Arial Unicode MS" w:hAnsi="Times New Roman" w:cs="Times New Roman" w:hint="default"/>
      <w:i/>
      <w:iCs w:val="0"/>
      <w:caps/>
      <w:color w:val="00000A"/>
      <w:spacing w:val="0"/>
      <w:kern w:val="2"/>
      <w:sz w:val="22"/>
      <w:lang w:val="ru-RU"/>
    </w:rPr>
  </w:style>
  <w:style w:type="character" w:customStyle="1" w:styleId="s2">
    <w:name w:val="s2"/>
    <w:rsid w:val="00D80EB6"/>
  </w:style>
  <w:style w:type="character" w:customStyle="1" w:styleId="BalloonTextChar">
    <w:name w:val="Balloon Text Char"/>
    <w:rsid w:val="00D80EB6"/>
    <w:rPr>
      <w:rFonts w:ascii="Tahoma" w:eastAsia="Arial Unicode MS" w:hAnsi="Tahoma" w:cs="Tahoma" w:hint="default"/>
      <w:color w:val="00000A"/>
      <w:kern w:val="2"/>
      <w:sz w:val="16"/>
    </w:rPr>
  </w:style>
  <w:style w:type="character" w:customStyle="1" w:styleId="BalloonTextChar1">
    <w:name w:val="Balloon Text Char1"/>
    <w:rsid w:val="00D80EB6"/>
    <w:rPr>
      <w:rFonts w:ascii="Times New Roman" w:eastAsia="Arial Unicode MS" w:hAnsi="Times New Roman" w:cs="Times New Roman" w:hint="default"/>
      <w:color w:val="00000A"/>
      <w:kern w:val="2"/>
      <w:sz w:val="2"/>
    </w:rPr>
  </w:style>
  <w:style w:type="character" w:customStyle="1" w:styleId="BalloonTextChar17">
    <w:name w:val="Balloon Text Char17"/>
    <w:rsid w:val="00D80EB6"/>
    <w:rPr>
      <w:rFonts w:ascii="Times New Roman" w:eastAsia="Arial Unicode MS" w:hAnsi="Times New Roman" w:cs="Times New Roman" w:hint="default"/>
      <w:color w:val="00000A"/>
      <w:kern w:val="2"/>
      <w:sz w:val="2"/>
    </w:rPr>
  </w:style>
  <w:style w:type="character" w:customStyle="1" w:styleId="BalloonTextChar16">
    <w:name w:val="Balloon Text Char16"/>
    <w:rsid w:val="00D80EB6"/>
    <w:rPr>
      <w:rFonts w:ascii="Times New Roman" w:eastAsia="Arial Unicode MS" w:hAnsi="Times New Roman" w:cs="Times New Roman" w:hint="default"/>
      <w:color w:val="00000A"/>
      <w:kern w:val="2"/>
      <w:sz w:val="2"/>
    </w:rPr>
  </w:style>
  <w:style w:type="character" w:customStyle="1" w:styleId="BalloonTextChar15">
    <w:name w:val="Balloon Text Char15"/>
    <w:rsid w:val="00D80EB6"/>
    <w:rPr>
      <w:rFonts w:ascii="Times New Roman" w:eastAsia="Arial Unicode MS" w:hAnsi="Times New Roman" w:cs="Times New Roman" w:hint="default"/>
      <w:color w:val="00000A"/>
      <w:kern w:val="2"/>
      <w:sz w:val="2"/>
    </w:rPr>
  </w:style>
  <w:style w:type="character" w:customStyle="1" w:styleId="BalloonTextChar14">
    <w:name w:val="Balloon Text Char14"/>
    <w:rsid w:val="00D80EB6"/>
    <w:rPr>
      <w:rFonts w:ascii="Times New Roman" w:eastAsia="Arial Unicode MS" w:hAnsi="Times New Roman" w:cs="Times New Roman" w:hint="default"/>
      <w:color w:val="00000A"/>
      <w:kern w:val="2"/>
      <w:sz w:val="2"/>
    </w:rPr>
  </w:style>
  <w:style w:type="character" w:customStyle="1" w:styleId="BalloonTextChar13">
    <w:name w:val="Balloon Text Char13"/>
    <w:rsid w:val="00D80EB6"/>
    <w:rPr>
      <w:rFonts w:ascii="Times New Roman" w:eastAsia="Arial Unicode MS" w:hAnsi="Times New Roman" w:cs="Times New Roman" w:hint="default"/>
      <w:color w:val="00000A"/>
      <w:kern w:val="2"/>
      <w:sz w:val="2"/>
    </w:rPr>
  </w:style>
  <w:style w:type="character" w:customStyle="1" w:styleId="BalloonTextChar12">
    <w:name w:val="Balloon Text Char12"/>
    <w:rsid w:val="00D80EB6"/>
    <w:rPr>
      <w:rFonts w:ascii="Times New Roman" w:eastAsia="Arial Unicode MS" w:hAnsi="Times New Roman" w:cs="Times New Roman" w:hint="default"/>
      <w:color w:val="00000A"/>
      <w:kern w:val="2"/>
      <w:sz w:val="2"/>
    </w:rPr>
  </w:style>
  <w:style w:type="character" w:customStyle="1" w:styleId="BalloonTextChar11">
    <w:name w:val="Balloon Text Char11"/>
    <w:rsid w:val="00D80EB6"/>
    <w:rPr>
      <w:rFonts w:ascii="Times New Roman" w:eastAsia="Arial Unicode MS" w:hAnsi="Times New Roman" w:cs="Times New Roman" w:hint="default"/>
      <w:color w:val="00000A"/>
      <w:kern w:val="2"/>
      <w:sz w:val="2"/>
    </w:rPr>
  </w:style>
  <w:style w:type="character" w:customStyle="1" w:styleId="EndnoteTextChar">
    <w:name w:val="Endnote Text Char"/>
    <w:rsid w:val="00D80EB6"/>
    <w:rPr>
      <w:rFonts w:ascii="Calibri" w:eastAsia="Arial Unicode MS" w:hAnsi="Calibri" w:hint="default"/>
      <w:color w:val="00000A"/>
      <w:kern w:val="2"/>
      <w:sz w:val="20"/>
    </w:rPr>
  </w:style>
  <w:style w:type="character" w:customStyle="1" w:styleId="EndnoteTextChar1">
    <w:name w:val="Endnote Text Char1"/>
    <w:rsid w:val="00D80EB6"/>
    <w:rPr>
      <w:rFonts w:ascii="Arial Unicode MS" w:eastAsia="Arial Unicode MS" w:hAnsi="Arial Unicode MS" w:cs="Arial Unicode MS" w:hint="eastAsia"/>
      <w:color w:val="00000A"/>
      <w:kern w:val="2"/>
    </w:rPr>
  </w:style>
  <w:style w:type="character" w:customStyle="1" w:styleId="EndnoteTextChar17">
    <w:name w:val="Endnote Text Char17"/>
    <w:rsid w:val="00D80EB6"/>
    <w:rPr>
      <w:rFonts w:ascii="Arial Unicode MS" w:eastAsia="Arial Unicode MS" w:hAnsi="Arial Unicode MS" w:cs="Arial Unicode MS" w:hint="eastAsia"/>
      <w:color w:val="00000A"/>
      <w:kern w:val="2"/>
    </w:rPr>
  </w:style>
  <w:style w:type="character" w:customStyle="1" w:styleId="EndnoteTextChar16">
    <w:name w:val="Endnote Text Char16"/>
    <w:rsid w:val="00D80EB6"/>
    <w:rPr>
      <w:rFonts w:ascii="Arial Unicode MS" w:eastAsia="Arial Unicode MS" w:hAnsi="Arial Unicode MS" w:cs="Arial Unicode MS" w:hint="eastAsia"/>
      <w:color w:val="00000A"/>
      <w:kern w:val="2"/>
    </w:rPr>
  </w:style>
  <w:style w:type="character" w:customStyle="1" w:styleId="EndnoteTextChar15">
    <w:name w:val="Endnote Text Char15"/>
    <w:rsid w:val="00D80EB6"/>
    <w:rPr>
      <w:rFonts w:ascii="Arial Unicode MS" w:eastAsia="Arial Unicode MS" w:hAnsi="Arial Unicode MS" w:cs="Arial Unicode MS" w:hint="eastAsia"/>
      <w:color w:val="00000A"/>
      <w:kern w:val="2"/>
    </w:rPr>
  </w:style>
  <w:style w:type="character" w:customStyle="1" w:styleId="EndnoteTextChar14">
    <w:name w:val="Endnote Text Char14"/>
    <w:rsid w:val="00D80EB6"/>
    <w:rPr>
      <w:rFonts w:ascii="Arial Unicode MS" w:eastAsia="Arial Unicode MS" w:hAnsi="Arial Unicode MS" w:cs="Arial Unicode MS" w:hint="eastAsia"/>
      <w:color w:val="00000A"/>
      <w:kern w:val="2"/>
    </w:rPr>
  </w:style>
  <w:style w:type="character" w:customStyle="1" w:styleId="EndnoteTextChar13">
    <w:name w:val="Endnote Text Char13"/>
    <w:rsid w:val="00D80EB6"/>
    <w:rPr>
      <w:rFonts w:ascii="Arial Unicode MS" w:eastAsia="Arial Unicode MS" w:hAnsi="Arial Unicode MS" w:cs="Arial Unicode MS" w:hint="eastAsia"/>
      <w:color w:val="00000A"/>
      <w:kern w:val="2"/>
    </w:rPr>
  </w:style>
  <w:style w:type="character" w:customStyle="1" w:styleId="EndnoteTextChar12">
    <w:name w:val="Endnote Text Char12"/>
    <w:rsid w:val="00D80EB6"/>
    <w:rPr>
      <w:rFonts w:ascii="Arial Unicode MS" w:eastAsia="Arial Unicode MS" w:hAnsi="Arial Unicode MS" w:cs="Arial Unicode MS" w:hint="eastAsia"/>
      <w:color w:val="00000A"/>
      <w:kern w:val="2"/>
    </w:rPr>
  </w:style>
  <w:style w:type="character" w:customStyle="1" w:styleId="EndnoteTextChar11">
    <w:name w:val="Endnote Text Char11"/>
    <w:rsid w:val="00D80EB6"/>
    <w:rPr>
      <w:rFonts w:ascii="Arial Unicode MS" w:eastAsia="Arial Unicode MS" w:hAnsi="Arial Unicode MS" w:cs="Arial Unicode MS" w:hint="eastAsia"/>
      <w:color w:val="00000A"/>
      <w:kern w:val="2"/>
    </w:rPr>
  </w:style>
  <w:style w:type="character" w:customStyle="1" w:styleId="afff8">
    <w:name w:val="А_основной Знак"/>
    <w:rsid w:val="00D80EB6"/>
    <w:rPr>
      <w:rFonts w:ascii="Times New Roman" w:hAnsi="Times New Roman" w:cs="Times New Roman" w:hint="default"/>
      <w:sz w:val="28"/>
    </w:rPr>
  </w:style>
  <w:style w:type="character" w:customStyle="1" w:styleId="s4">
    <w:name w:val="s4"/>
    <w:rsid w:val="00D80EB6"/>
  </w:style>
  <w:style w:type="character" w:customStyle="1" w:styleId="s5">
    <w:name w:val="s5"/>
    <w:rsid w:val="00D80EB6"/>
  </w:style>
  <w:style w:type="character" w:customStyle="1" w:styleId="FooterChar">
    <w:name w:val="Footer Char"/>
    <w:rsid w:val="00D80EB6"/>
    <w:rPr>
      <w:rFonts w:ascii="Calibri" w:eastAsia="Arial Unicode MS" w:hAnsi="Calibri" w:hint="default"/>
      <w:color w:val="00000A"/>
      <w:kern w:val="2"/>
    </w:rPr>
  </w:style>
  <w:style w:type="character" w:customStyle="1" w:styleId="1c">
    <w:name w:val="Сноска1"/>
    <w:rsid w:val="00D80EB6"/>
    <w:rPr>
      <w:rFonts w:ascii="Times New Roman" w:hAnsi="Times New Roman" w:cs="Times New Roman" w:hint="default"/>
      <w:vertAlign w:val="superscript"/>
    </w:rPr>
  </w:style>
  <w:style w:type="character" w:customStyle="1" w:styleId="BodyText2Char">
    <w:name w:val="Body Text 2 Char"/>
    <w:rsid w:val="00D80EB6"/>
    <w:rPr>
      <w:rFonts w:ascii="Calibri" w:hAnsi="Calibri" w:hint="default"/>
    </w:rPr>
  </w:style>
  <w:style w:type="character" w:customStyle="1" w:styleId="2b">
    <w:name w:val="Знак сноски2"/>
    <w:rsid w:val="00D80EB6"/>
    <w:rPr>
      <w:vertAlign w:val="superscript"/>
    </w:rPr>
  </w:style>
  <w:style w:type="character" w:customStyle="1" w:styleId="c0">
    <w:name w:val="c0"/>
    <w:rsid w:val="00D80EB6"/>
  </w:style>
  <w:style w:type="character" w:customStyle="1" w:styleId="s8">
    <w:name w:val="s8"/>
    <w:rsid w:val="00D80EB6"/>
  </w:style>
  <w:style w:type="character" w:customStyle="1" w:styleId="s13">
    <w:name w:val="s13"/>
    <w:rsid w:val="00D80EB6"/>
  </w:style>
  <w:style w:type="character" w:customStyle="1" w:styleId="s12">
    <w:name w:val="s12"/>
    <w:rsid w:val="00D80EB6"/>
  </w:style>
  <w:style w:type="character" w:customStyle="1" w:styleId="s7">
    <w:name w:val="s7"/>
    <w:rsid w:val="00D80EB6"/>
  </w:style>
  <w:style w:type="character" w:customStyle="1" w:styleId="s11">
    <w:name w:val="s11"/>
    <w:rsid w:val="00D80EB6"/>
  </w:style>
  <w:style w:type="character" w:customStyle="1" w:styleId="s15">
    <w:name w:val="s15"/>
    <w:rsid w:val="00D80EB6"/>
  </w:style>
  <w:style w:type="character" w:customStyle="1" w:styleId="comments">
    <w:name w:val="comments"/>
    <w:rsid w:val="00D80EB6"/>
  </w:style>
  <w:style w:type="character" w:customStyle="1" w:styleId="afff9">
    <w:name w:val="Отступ основного текста Знак"/>
    <w:rsid w:val="00D80EB6"/>
    <w:rPr>
      <w:rFonts w:ascii="Times New Roman" w:hAnsi="Times New Roman" w:cs="Times New Roman" w:hint="default"/>
      <w:sz w:val="24"/>
      <w:lang w:eastAsia="ar-SA" w:bidi="ar-SA"/>
    </w:rPr>
  </w:style>
  <w:style w:type="character" w:customStyle="1" w:styleId="c1">
    <w:name w:val="c1"/>
    <w:rsid w:val="00D80EB6"/>
  </w:style>
  <w:style w:type="character" w:customStyle="1" w:styleId="WW--">
    <w:name w:val="WW-Интернет-ссылка"/>
    <w:rsid w:val="00D80EB6"/>
    <w:rPr>
      <w:color w:val="0000FF"/>
      <w:u w:val="single"/>
      <w:lang w:val="uz-Cyrl-UZ"/>
    </w:rPr>
  </w:style>
  <w:style w:type="character" w:customStyle="1" w:styleId="c7">
    <w:name w:val="c7"/>
    <w:rsid w:val="00D80EB6"/>
  </w:style>
  <w:style w:type="character" w:customStyle="1" w:styleId="ListLabel1">
    <w:name w:val="ListLabel 1"/>
    <w:rsid w:val="00D80EB6"/>
  </w:style>
  <w:style w:type="character" w:customStyle="1" w:styleId="ListLabel2">
    <w:name w:val="ListLabel 2"/>
    <w:rsid w:val="00D80EB6"/>
  </w:style>
  <w:style w:type="character" w:customStyle="1" w:styleId="ListLabel3">
    <w:name w:val="ListLabel 3"/>
    <w:rsid w:val="00D80EB6"/>
  </w:style>
  <w:style w:type="character" w:customStyle="1" w:styleId="ListLabel4">
    <w:name w:val="ListLabel 4"/>
    <w:rsid w:val="00D80EB6"/>
  </w:style>
  <w:style w:type="character" w:customStyle="1" w:styleId="ListLabel5">
    <w:name w:val="ListLabel 5"/>
    <w:rsid w:val="00D80EB6"/>
  </w:style>
  <w:style w:type="character" w:customStyle="1" w:styleId="ListLabel6">
    <w:name w:val="ListLabel 6"/>
    <w:rsid w:val="00D80EB6"/>
  </w:style>
  <w:style w:type="character" w:customStyle="1" w:styleId="ListLabel7">
    <w:name w:val="ListLabel 7"/>
    <w:rsid w:val="00D80EB6"/>
  </w:style>
  <w:style w:type="character" w:customStyle="1" w:styleId="ListLabel8">
    <w:name w:val="ListLabel 8"/>
    <w:rsid w:val="00D80EB6"/>
  </w:style>
  <w:style w:type="character" w:customStyle="1" w:styleId="ListLabel9">
    <w:name w:val="ListLabel 9"/>
    <w:rsid w:val="00D80EB6"/>
  </w:style>
  <w:style w:type="character" w:customStyle="1" w:styleId="ListLabel10">
    <w:name w:val="ListLabel 10"/>
    <w:rsid w:val="00D80EB6"/>
  </w:style>
  <w:style w:type="character" w:customStyle="1" w:styleId="ListLabel11">
    <w:name w:val="ListLabel 11"/>
    <w:rsid w:val="00D80EB6"/>
  </w:style>
  <w:style w:type="character" w:customStyle="1" w:styleId="ListLabel12">
    <w:name w:val="ListLabel 12"/>
    <w:rsid w:val="00D80EB6"/>
  </w:style>
  <w:style w:type="character" w:customStyle="1" w:styleId="ListLabel13">
    <w:name w:val="ListLabel 13"/>
    <w:rsid w:val="00D80EB6"/>
  </w:style>
  <w:style w:type="character" w:customStyle="1" w:styleId="ListLabel14">
    <w:name w:val="ListLabel 14"/>
    <w:rsid w:val="00D80EB6"/>
  </w:style>
  <w:style w:type="character" w:customStyle="1" w:styleId="ListLabel15">
    <w:name w:val="ListLabel 15"/>
    <w:rsid w:val="00D80EB6"/>
  </w:style>
  <w:style w:type="character" w:customStyle="1" w:styleId="ListLabel16">
    <w:name w:val="ListLabel 16"/>
    <w:rsid w:val="00D80EB6"/>
  </w:style>
  <w:style w:type="character" w:customStyle="1" w:styleId="ListLabel17">
    <w:name w:val="ListLabel 17"/>
    <w:rsid w:val="00D80EB6"/>
  </w:style>
  <w:style w:type="character" w:customStyle="1" w:styleId="ListLabel18">
    <w:name w:val="ListLabel 18"/>
    <w:rsid w:val="00D80EB6"/>
  </w:style>
  <w:style w:type="character" w:customStyle="1" w:styleId="ListLabel19">
    <w:name w:val="ListLabel 19"/>
    <w:rsid w:val="00D80EB6"/>
  </w:style>
  <w:style w:type="character" w:customStyle="1" w:styleId="afffa">
    <w:name w:val="Символы концевой сноски"/>
    <w:rsid w:val="00D80EB6"/>
  </w:style>
  <w:style w:type="character" w:customStyle="1" w:styleId="1d">
    <w:name w:val="Основной текст Знак1"/>
    <w:rsid w:val="00D80EB6"/>
    <w:rPr>
      <w:rFonts w:ascii="Times New Roman" w:hAnsi="Times New Roman" w:cs="Times New Roman" w:hint="default"/>
      <w:color w:val="00000A"/>
      <w:sz w:val="20"/>
    </w:rPr>
  </w:style>
  <w:style w:type="character" w:customStyle="1" w:styleId="TitleChar">
    <w:name w:val="Title Char"/>
    <w:rsid w:val="00D80EB6"/>
    <w:rPr>
      <w:rFonts w:ascii="Times New Roman" w:hAnsi="Times New Roman" w:cs="Times New Roman" w:hint="default"/>
      <w:i/>
      <w:iCs w:val="0"/>
      <w:color w:val="00000A"/>
      <w:sz w:val="24"/>
      <w:lang w:val="de-DE" w:eastAsia="fa-IR" w:bidi="fa-IR"/>
    </w:rPr>
  </w:style>
  <w:style w:type="character" w:customStyle="1" w:styleId="SubtitleChar">
    <w:name w:val="Subtitle Char"/>
    <w:rsid w:val="00D80EB6"/>
    <w:rPr>
      <w:rFonts w:ascii="Arial" w:hAnsi="Arial" w:cs="Arial" w:hint="default"/>
      <w:i/>
      <w:iCs w:val="0"/>
      <w:color w:val="00000A"/>
      <w:sz w:val="28"/>
      <w:lang w:val="de-DE" w:eastAsia="fa-IR" w:bidi="fa-IR"/>
    </w:rPr>
  </w:style>
  <w:style w:type="character" w:customStyle="1" w:styleId="1e">
    <w:name w:val="Текст выноски Знак1"/>
    <w:rsid w:val="00D80EB6"/>
    <w:rPr>
      <w:rFonts w:ascii="Tahoma" w:hAnsi="Tahoma" w:cs="Tahoma" w:hint="default"/>
      <w:color w:val="00000A"/>
      <w:sz w:val="16"/>
      <w:lang w:val="de-DE" w:eastAsia="fa-IR" w:bidi="fa-IR"/>
    </w:rPr>
  </w:style>
  <w:style w:type="character" w:customStyle="1" w:styleId="213">
    <w:name w:val="Основной текст с отступом 2 Знак1"/>
    <w:rsid w:val="00D80EB6"/>
    <w:rPr>
      <w:rFonts w:ascii="Times New Roman" w:hAnsi="Times New Roman" w:cs="Times New Roman" w:hint="default"/>
      <w:color w:val="00000A"/>
      <w:lang w:val="de-DE" w:eastAsia="fa-IR" w:bidi="fa-IR"/>
    </w:rPr>
  </w:style>
  <w:style w:type="character" w:customStyle="1" w:styleId="1f">
    <w:name w:val="Текст сноски Знак1"/>
    <w:uiPriority w:val="99"/>
    <w:rsid w:val="00D80EB6"/>
    <w:rPr>
      <w:rFonts w:ascii="Times New Roman" w:hAnsi="Times New Roman" w:cs="Times New Roman" w:hint="default"/>
      <w:color w:val="00000A"/>
      <w:sz w:val="20"/>
      <w:lang w:val="de-DE" w:eastAsia="fa-IR" w:bidi="fa-IR"/>
    </w:rPr>
  </w:style>
  <w:style w:type="character" w:customStyle="1" w:styleId="1f0">
    <w:name w:val="Верхний колонтитул Знак1"/>
    <w:rsid w:val="00D80EB6"/>
    <w:rPr>
      <w:rFonts w:ascii="Times New Roman" w:hAnsi="Times New Roman" w:cs="Times New Roman" w:hint="default"/>
      <w:color w:val="00000A"/>
      <w:lang w:val="de-DE" w:eastAsia="fa-IR" w:bidi="fa-IR"/>
    </w:rPr>
  </w:style>
  <w:style w:type="character" w:customStyle="1" w:styleId="1f1">
    <w:name w:val="Нижний колонтитул Знак1"/>
    <w:rsid w:val="00D80EB6"/>
    <w:rPr>
      <w:rFonts w:ascii="Times New Roman" w:hAnsi="Times New Roman" w:cs="Times New Roman" w:hint="default"/>
      <w:color w:val="00000A"/>
      <w:lang w:val="de-DE" w:eastAsia="fa-IR" w:bidi="fa-IR"/>
    </w:rPr>
  </w:style>
  <w:style w:type="character" w:customStyle="1" w:styleId="1423">
    <w:name w:val="Основной текст (14)23"/>
    <w:rsid w:val="00D80EB6"/>
    <w:rPr>
      <w:rFonts w:ascii="Times New Roman" w:hAnsi="Times New Roman" w:cs="Times New Roman" w:hint="default"/>
      <w:spacing w:val="0"/>
      <w:sz w:val="20"/>
    </w:rPr>
  </w:style>
  <w:style w:type="character" w:customStyle="1" w:styleId="1416pt">
    <w:name w:val="Основной текст (14) + Интервал 16 pt"/>
    <w:rsid w:val="00D80EB6"/>
    <w:rPr>
      <w:rFonts w:ascii="Times New Roman" w:hAnsi="Times New Roman" w:cs="Times New Roman" w:hint="default"/>
      <w:spacing w:val="320"/>
      <w:sz w:val="20"/>
    </w:rPr>
  </w:style>
  <w:style w:type="character" w:customStyle="1" w:styleId="727">
    <w:name w:val="Основной текст (7)27"/>
    <w:rsid w:val="00D80EB6"/>
    <w:rPr>
      <w:rFonts w:ascii="Times New Roman" w:hAnsi="Times New Roman" w:cs="Times New Roman" w:hint="default"/>
      <w:spacing w:val="0"/>
      <w:sz w:val="19"/>
    </w:rPr>
  </w:style>
  <w:style w:type="character" w:customStyle="1" w:styleId="158">
    <w:name w:val="Основной текст (15)8"/>
    <w:rsid w:val="00D80EB6"/>
    <w:rPr>
      <w:rFonts w:ascii="Times New Roman" w:hAnsi="Times New Roman" w:cs="Times New Roman" w:hint="default"/>
      <w:i/>
      <w:iCs w:val="0"/>
      <w:spacing w:val="0"/>
      <w:sz w:val="19"/>
    </w:rPr>
  </w:style>
  <w:style w:type="character" w:customStyle="1" w:styleId="s6">
    <w:name w:val="s6"/>
    <w:rsid w:val="00D80EB6"/>
  </w:style>
  <w:style w:type="character" w:customStyle="1" w:styleId="WW-2">
    <w:name w:val="WW-Символы концевой сноски"/>
    <w:rsid w:val="00D80EB6"/>
  </w:style>
  <w:style w:type="character" w:customStyle="1" w:styleId="Standard1">
    <w:name w:val="Standard Знак1"/>
    <w:rsid w:val="00D80EB6"/>
    <w:rPr>
      <w:rFonts w:ascii="Arial" w:eastAsia="SimSun" w:hAnsi="Arial" w:cs="Arial" w:hint="default"/>
      <w:kern w:val="2"/>
      <w:sz w:val="24"/>
    </w:rPr>
  </w:style>
  <w:style w:type="character" w:customStyle="1" w:styleId="afffb">
    <w:name w:val="Осн_текст Знак"/>
    <w:rsid w:val="00D80EB6"/>
    <w:rPr>
      <w:rFonts w:ascii="Courier New" w:hAnsi="Courier New" w:cs="Courier New" w:hint="default"/>
      <w:spacing w:val="-14"/>
      <w:sz w:val="24"/>
    </w:rPr>
  </w:style>
  <w:style w:type="character" w:customStyle="1" w:styleId="13">
    <w:name w:val="Подзаголовок Знак1"/>
    <w:basedOn w:val="a0"/>
    <w:link w:val="af5"/>
    <w:uiPriority w:val="11"/>
    <w:locked/>
    <w:rsid w:val="00D80EB6"/>
    <w:rPr>
      <w:rFonts w:ascii="Cambria" w:eastAsia="Times New Roman" w:hAnsi="Cambria" w:cs="Times New Roman"/>
      <w:color w:val="00000A"/>
      <w:kern w:val="2"/>
      <w:sz w:val="24"/>
      <w:szCs w:val="20"/>
      <w:lang w:eastAsia="ar-SA"/>
    </w:rPr>
  </w:style>
  <w:style w:type="character" w:customStyle="1" w:styleId="-">
    <w:name w:val="Интернет-ссылка"/>
    <w:basedOn w:val="a0"/>
    <w:rsid w:val="00D80EB6"/>
    <w:rPr>
      <w:rFonts w:ascii="Times New Roman" w:hAnsi="Times New Roman" w:cs="Times New Roman" w:hint="default"/>
      <w:color w:val="0000FF"/>
      <w:u w:val="single"/>
      <w:lang w:val="uz-Cyrl-UZ" w:eastAsia="uz-Cyrl-UZ"/>
    </w:rPr>
  </w:style>
  <w:style w:type="character" w:customStyle="1" w:styleId="afffc">
    <w:name w:val="Выделение жирным"/>
    <w:basedOn w:val="a0"/>
    <w:rsid w:val="00D80EB6"/>
    <w:rPr>
      <w:rFonts w:ascii="Times New Roman" w:hAnsi="Times New Roman" w:cs="Times New Roman" w:hint="default"/>
      <w:b/>
      <w:bCs/>
    </w:rPr>
  </w:style>
  <w:style w:type="character" w:customStyle="1" w:styleId="afffd">
    <w:name w:val="Привязка сноски"/>
    <w:rsid w:val="00D80EB6"/>
    <w:rPr>
      <w:vertAlign w:val="superscript"/>
    </w:rPr>
  </w:style>
  <w:style w:type="character" w:customStyle="1" w:styleId="afffe">
    <w:name w:val="Привязка концевой сноски"/>
    <w:rsid w:val="00D80EB6"/>
    <w:rPr>
      <w:vertAlign w:val="superscript"/>
    </w:rPr>
  </w:style>
  <w:style w:type="table" w:styleId="affff">
    <w:name w:val="Table Grid"/>
    <w:basedOn w:val="a1"/>
    <w:rsid w:val="00D80EB6"/>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255641"/>
  </w:style>
  <w:style w:type="table" w:customStyle="1" w:styleId="1f2">
    <w:name w:val="Сетка таблицы1"/>
    <w:basedOn w:val="a1"/>
    <w:next w:val="affff"/>
    <w:uiPriority w:val="99"/>
    <w:rsid w:val="002556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
    <w:name w:val="book"/>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body">
    <w:name w:val="ebody"/>
    <w:basedOn w:val="a0"/>
    <w:uiPriority w:val="99"/>
    <w:rsid w:val="00255641"/>
    <w:rPr>
      <w:rFonts w:cs="Times New Roman"/>
    </w:rPr>
  </w:style>
  <w:style w:type="paragraph" w:customStyle="1" w:styleId="c64">
    <w:name w:val="c64"/>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6">
    <w:name w:val="c0 c6"/>
    <w:uiPriority w:val="99"/>
    <w:rsid w:val="00255641"/>
  </w:style>
  <w:style w:type="paragraph" w:customStyle="1" w:styleId="c8c10">
    <w:name w:val="c8 c10"/>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1">
    <w:name w:val="Heading 11"/>
    <w:basedOn w:val="a"/>
    <w:uiPriority w:val="99"/>
    <w:rsid w:val="00255641"/>
    <w:pPr>
      <w:widowControl w:val="0"/>
      <w:autoSpaceDE w:val="0"/>
      <w:autoSpaceDN w:val="0"/>
      <w:adjustRightInd w:val="0"/>
      <w:spacing w:before="10" w:after="0" w:line="240" w:lineRule="auto"/>
      <w:ind w:left="811"/>
      <w:outlineLvl w:val="0"/>
    </w:pPr>
    <w:rPr>
      <w:rFonts w:ascii="Times New Roman" w:eastAsia="Times New Roman" w:hAnsi="Times New Roman" w:cs="Times New Roman"/>
      <w:b/>
      <w:bCs/>
      <w:sz w:val="28"/>
      <w:szCs w:val="28"/>
      <w:lang w:eastAsia="ru-RU"/>
    </w:rPr>
  </w:style>
  <w:style w:type="paragraph" w:customStyle="1" w:styleId="Heading21">
    <w:name w:val="Heading 21"/>
    <w:basedOn w:val="a"/>
    <w:uiPriority w:val="99"/>
    <w:rsid w:val="00255641"/>
    <w:pPr>
      <w:widowControl w:val="0"/>
      <w:autoSpaceDE w:val="0"/>
      <w:autoSpaceDN w:val="0"/>
      <w:adjustRightInd w:val="0"/>
      <w:spacing w:before="10" w:after="0" w:line="240" w:lineRule="auto"/>
      <w:ind w:left="811"/>
      <w:outlineLvl w:val="1"/>
    </w:pPr>
    <w:rPr>
      <w:rFonts w:ascii="Times New Roman" w:eastAsia="Times New Roman" w:hAnsi="Times New Roman" w:cs="Times New Roman"/>
      <w:b/>
      <w:bCs/>
      <w:i/>
      <w:iCs/>
      <w:sz w:val="28"/>
      <w:szCs w:val="28"/>
      <w:lang w:eastAsia="ru-RU"/>
    </w:rPr>
  </w:style>
  <w:style w:type="paragraph" w:customStyle="1" w:styleId="TableParagraph">
    <w:name w:val="Table Paragraph"/>
    <w:basedOn w:val="a"/>
    <w:uiPriority w:val="99"/>
    <w:rsid w:val="002556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d">
    <w:name w:val="Сетка таблицы2"/>
    <w:basedOn w:val="a1"/>
    <w:next w:val="affff"/>
    <w:uiPriority w:val="39"/>
    <w:rsid w:val="00D06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f"/>
    <w:uiPriority w:val="39"/>
    <w:rsid w:val="00AE2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6B64BC"/>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6B64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B64BC"/>
    <w:rPr>
      <w:rFonts w:ascii="Times New Roman" w:eastAsia="Times New Roman" w:hAnsi="Times New Roman" w:cs="Times New Roman"/>
      <w:b/>
      <w:color w:val="000000"/>
      <w:sz w:val="24"/>
      <w:lang w:eastAsia="ru-RU"/>
    </w:rPr>
  </w:style>
  <w:style w:type="character" w:customStyle="1" w:styleId="70">
    <w:name w:val="Заголовок 7 Знак"/>
    <w:basedOn w:val="a0"/>
    <w:link w:val="7"/>
    <w:uiPriority w:val="9"/>
    <w:rsid w:val="006B64BC"/>
    <w:rPr>
      <w:rFonts w:ascii="Times New Roman" w:eastAsia="Times New Roman" w:hAnsi="Times New Roman" w:cs="Times New Roman"/>
      <w:b/>
      <w:color w:val="000000"/>
      <w:sz w:val="24"/>
      <w:lang w:eastAsia="ru-RU"/>
    </w:rPr>
  </w:style>
  <w:style w:type="character" w:customStyle="1" w:styleId="80">
    <w:name w:val="Заголовок 8 Знак"/>
    <w:basedOn w:val="a0"/>
    <w:link w:val="8"/>
    <w:uiPriority w:val="9"/>
    <w:rsid w:val="006B64BC"/>
    <w:rPr>
      <w:rFonts w:ascii="Times New Roman" w:eastAsia="Times New Roman" w:hAnsi="Times New Roman" w:cs="Times New Roman"/>
      <w:b/>
      <w:color w:val="000000"/>
      <w:sz w:val="24"/>
      <w:lang w:eastAsia="ru-RU"/>
    </w:rPr>
  </w:style>
  <w:style w:type="table" w:customStyle="1" w:styleId="TableGrid">
    <w:name w:val="TableGrid"/>
    <w:rsid w:val="006B64BC"/>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0EB6"/>
    <w:pPr>
      <w:keepNext/>
      <w:numPr>
        <w:numId w:val="1"/>
      </w:numPr>
      <w:suppressAutoHyphens/>
      <w:autoSpaceDN w:val="0"/>
      <w:spacing w:before="240" w:after="60" w:line="276" w:lineRule="auto"/>
      <w:outlineLvl w:val="0"/>
    </w:pPr>
    <w:rPr>
      <w:rFonts w:ascii="Cambria" w:eastAsia="Times New Roman" w:hAnsi="Cambria" w:cs="Times New Roman"/>
      <w:b/>
      <w:color w:val="00000A"/>
      <w:kern w:val="2"/>
      <w:sz w:val="32"/>
      <w:szCs w:val="20"/>
      <w:lang w:eastAsia="ru-RU"/>
    </w:rPr>
  </w:style>
  <w:style w:type="paragraph" w:styleId="2">
    <w:name w:val="heading 2"/>
    <w:basedOn w:val="a"/>
    <w:next w:val="a"/>
    <w:link w:val="20"/>
    <w:uiPriority w:val="9"/>
    <w:unhideWhenUsed/>
    <w:qFormat/>
    <w:rsid w:val="00D80EB6"/>
    <w:pPr>
      <w:keepNext/>
      <w:keepLines/>
      <w:numPr>
        <w:ilvl w:val="1"/>
        <w:numId w:val="1"/>
      </w:numPr>
      <w:autoSpaceDN w:val="0"/>
      <w:spacing w:before="200" w:after="0" w:line="240" w:lineRule="auto"/>
      <w:outlineLvl w:val="1"/>
    </w:pPr>
    <w:rPr>
      <w:rFonts w:ascii="Cambria" w:eastAsia="Times New Roman" w:hAnsi="Cambria" w:cs="Times New Roman"/>
      <w:b/>
      <w:color w:val="4F81BD"/>
      <w:sz w:val="26"/>
      <w:szCs w:val="20"/>
      <w:lang w:eastAsia="ru-RU"/>
    </w:rPr>
  </w:style>
  <w:style w:type="paragraph" w:styleId="3">
    <w:name w:val="heading 3"/>
    <w:basedOn w:val="a"/>
    <w:next w:val="a"/>
    <w:link w:val="30"/>
    <w:uiPriority w:val="9"/>
    <w:unhideWhenUsed/>
    <w:qFormat/>
    <w:rsid w:val="00D80EB6"/>
    <w:pPr>
      <w:keepNext/>
      <w:numPr>
        <w:ilvl w:val="2"/>
        <w:numId w:val="1"/>
      </w:numPr>
      <w:autoSpaceDN w:val="0"/>
      <w:spacing w:before="240" w:after="60" w:line="240" w:lineRule="auto"/>
      <w:jc w:val="center"/>
      <w:outlineLvl w:val="2"/>
    </w:pPr>
    <w:rPr>
      <w:rFonts w:ascii="Times New Roman" w:eastAsia="Times New Roman" w:hAnsi="Times New Roman" w:cs="Times New Roman"/>
      <w:b/>
      <w:i/>
      <w:sz w:val="28"/>
      <w:szCs w:val="20"/>
      <w:lang w:eastAsia="ru-RU"/>
    </w:rPr>
  </w:style>
  <w:style w:type="paragraph" w:styleId="4">
    <w:name w:val="heading 4"/>
    <w:next w:val="a"/>
    <w:link w:val="40"/>
    <w:uiPriority w:val="9"/>
    <w:unhideWhenUsed/>
    <w:qFormat/>
    <w:rsid w:val="006B64BC"/>
    <w:pPr>
      <w:keepNext/>
      <w:keepLines/>
      <w:spacing w:after="5" w:line="270" w:lineRule="auto"/>
      <w:ind w:left="10" w:right="2497" w:hanging="10"/>
      <w:jc w:val="both"/>
      <w:outlineLvl w:val="3"/>
    </w:pPr>
    <w:rPr>
      <w:rFonts w:ascii="Times New Roman" w:eastAsia="Times New Roman" w:hAnsi="Times New Roman" w:cs="Times New Roman"/>
      <w:b/>
      <w:color w:val="000000"/>
      <w:sz w:val="28"/>
      <w:lang w:eastAsia="ru-RU"/>
    </w:rPr>
  </w:style>
  <w:style w:type="paragraph" w:styleId="5">
    <w:name w:val="heading 5"/>
    <w:next w:val="a"/>
    <w:link w:val="50"/>
    <w:uiPriority w:val="9"/>
    <w:unhideWhenUsed/>
    <w:qFormat/>
    <w:rsid w:val="006B64BC"/>
    <w:pPr>
      <w:keepNext/>
      <w:keepLines/>
      <w:spacing w:after="1" w:line="257" w:lineRule="auto"/>
      <w:ind w:left="10" w:right="5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B64BC"/>
    <w:pPr>
      <w:keepNext/>
      <w:keepLines/>
      <w:spacing w:after="5" w:line="271" w:lineRule="auto"/>
      <w:ind w:left="10" w:right="50" w:hanging="10"/>
      <w:jc w:val="center"/>
      <w:outlineLvl w:val="5"/>
    </w:pPr>
    <w:rPr>
      <w:rFonts w:ascii="Times New Roman" w:eastAsia="Times New Roman" w:hAnsi="Times New Roman" w:cs="Times New Roman"/>
      <w:b/>
      <w:color w:val="000000"/>
      <w:sz w:val="24"/>
      <w:lang w:eastAsia="ru-RU"/>
    </w:rPr>
  </w:style>
  <w:style w:type="paragraph" w:styleId="7">
    <w:name w:val="heading 7"/>
    <w:next w:val="a"/>
    <w:link w:val="70"/>
    <w:uiPriority w:val="9"/>
    <w:unhideWhenUsed/>
    <w:qFormat/>
    <w:rsid w:val="006B64BC"/>
    <w:pPr>
      <w:keepNext/>
      <w:keepLines/>
      <w:spacing w:after="5" w:line="271" w:lineRule="auto"/>
      <w:ind w:left="10" w:right="50" w:hanging="10"/>
      <w:outlineLvl w:val="6"/>
    </w:pPr>
    <w:rPr>
      <w:rFonts w:ascii="Times New Roman" w:eastAsia="Times New Roman" w:hAnsi="Times New Roman" w:cs="Times New Roman"/>
      <w:b/>
      <w:color w:val="000000"/>
      <w:sz w:val="24"/>
      <w:lang w:eastAsia="ru-RU"/>
    </w:rPr>
  </w:style>
  <w:style w:type="paragraph" w:styleId="8">
    <w:name w:val="heading 8"/>
    <w:next w:val="a"/>
    <w:link w:val="80"/>
    <w:uiPriority w:val="9"/>
    <w:unhideWhenUsed/>
    <w:qFormat/>
    <w:rsid w:val="006B64BC"/>
    <w:pPr>
      <w:keepNext/>
      <w:keepLines/>
      <w:spacing w:after="5" w:line="271" w:lineRule="auto"/>
      <w:ind w:left="10" w:right="50" w:hanging="10"/>
      <w:outlineLvl w:val="7"/>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EB6"/>
    <w:rPr>
      <w:rFonts w:ascii="Cambria" w:eastAsia="Times New Roman" w:hAnsi="Cambria" w:cs="Times New Roman"/>
      <w:b/>
      <w:color w:val="00000A"/>
      <w:kern w:val="2"/>
      <w:sz w:val="32"/>
      <w:szCs w:val="20"/>
      <w:lang w:eastAsia="ru-RU"/>
    </w:rPr>
  </w:style>
  <w:style w:type="character" w:customStyle="1" w:styleId="20">
    <w:name w:val="Заголовок 2 Знак"/>
    <w:basedOn w:val="a0"/>
    <w:link w:val="2"/>
    <w:uiPriority w:val="9"/>
    <w:rsid w:val="00D80EB6"/>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D80EB6"/>
    <w:rPr>
      <w:rFonts w:ascii="Times New Roman" w:eastAsia="Times New Roman" w:hAnsi="Times New Roman" w:cs="Times New Roman"/>
      <w:b/>
      <w:i/>
      <w:sz w:val="28"/>
      <w:szCs w:val="20"/>
      <w:lang w:eastAsia="ru-RU"/>
    </w:rPr>
  </w:style>
  <w:style w:type="numbering" w:customStyle="1" w:styleId="11">
    <w:name w:val="Нет списка1"/>
    <w:next w:val="a2"/>
    <w:uiPriority w:val="99"/>
    <w:semiHidden/>
    <w:unhideWhenUsed/>
    <w:rsid w:val="00D80EB6"/>
  </w:style>
  <w:style w:type="character" w:styleId="a3">
    <w:name w:val="Hyperlink"/>
    <w:basedOn w:val="a0"/>
    <w:uiPriority w:val="99"/>
    <w:unhideWhenUsed/>
    <w:rsid w:val="00D80EB6"/>
    <w:rPr>
      <w:rFonts w:ascii="Times New Roman" w:hAnsi="Times New Roman" w:cs="Times New Roman" w:hint="default"/>
      <w:color w:val="0000FF"/>
      <w:u w:val="single"/>
    </w:rPr>
  </w:style>
  <w:style w:type="character" w:styleId="a4">
    <w:name w:val="FollowedHyperlink"/>
    <w:basedOn w:val="a0"/>
    <w:uiPriority w:val="99"/>
    <w:unhideWhenUsed/>
    <w:rsid w:val="00D80EB6"/>
    <w:rPr>
      <w:rFonts w:ascii="Times New Roman" w:hAnsi="Times New Roman" w:cs="Times New Roman" w:hint="default"/>
      <w:color w:val="800080"/>
      <w:u w:val="single"/>
    </w:rPr>
  </w:style>
  <w:style w:type="character" w:styleId="a5">
    <w:name w:val="Emphasis"/>
    <w:basedOn w:val="a0"/>
    <w:uiPriority w:val="20"/>
    <w:qFormat/>
    <w:rsid w:val="00D80EB6"/>
    <w:rPr>
      <w:rFonts w:ascii="Times New Roman" w:hAnsi="Times New Roman" w:cs="Times New Roman" w:hint="default"/>
      <w:i/>
      <w:iCs w:val="0"/>
    </w:rPr>
  </w:style>
  <w:style w:type="paragraph" w:styleId="HTML">
    <w:name w:val="HTML Preformatted"/>
    <w:basedOn w:val="a"/>
    <w:link w:val="HTML0"/>
    <w:uiPriority w:val="99"/>
    <w:unhideWhenUsed/>
    <w:rsid w:val="00D80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urier New" w:eastAsia="Arial Unicode MS" w:hAnsi="Courier New" w:cs="Times New Roman"/>
      <w:color w:val="00000A"/>
      <w:kern w:val="2"/>
      <w:sz w:val="20"/>
      <w:szCs w:val="20"/>
      <w:lang w:eastAsia="ar-SA"/>
    </w:rPr>
  </w:style>
  <w:style w:type="character" w:customStyle="1" w:styleId="HTML0">
    <w:name w:val="Стандартный HTML Знак"/>
    <w:basedOn w:val="a0"/>
    <w:link w:val="HTML"/>
    <w:uiPriority w:val="99"/>
    <w:rsid w:val="00D80EB6"/>
    <w:rPr>
      <w:rFonts w:ascii="Courier New" w:eastAsia="Arial Unicode MS" w:hAnsi="Courier New" w:cs="Times New Roman"/>
      <w:color w:val="00000A"/>
      <w:kern w:val="2"/>
      <w:sz w:val="20"/>
      <w:szCs w:val="20"/>
      <w:lang w:eastAsia="ar-SA"/>
    </w:rPr>
  </w:style>
  <w:style w:type="character" w:styleId="a6">
    <w:name w:val="Strong"/>
    <w:basedOn w:val="a0"/>
    <w:uiPriority w:val="22"/>
    <w:qFormat/>
    <w:rsid w:val="00D80EB6"/>
    <w:rPr>
      <w:rFonts w:ascii="Times New Roman" w:hAnsi="Times New Roman" w:cs="Times New Roman" w:hint="default"/>
      <w:b/>
      <w:bCs w:val="0"/>
    </w:rPr>
  </w:style>
  <w:style w:type="paragraph" w:styleId="a7">
    <w:name w:val="Normal (Web)"/>
    <w:basedOn w:val="a"/>
    <w:uiPriority w:val="99"/>
    <w:unhideWhenUsed/>
    <w:rsid w:val="00D80EB6"/>
    <w:pPr>
      <w:autoSpaceDE w:val="0"/>
      <w:spacing w:before="130" w:after="130" w:line="360" w:lineRule="auto"/>
    </w:pPr>
    <w:rPr>
      <w:rFonts w:ascii="Times New Roman" w:eastAsia="Times New Roman" w:hAnsi="Times New Roman" w:cs="Times New Roman"/>
      <w:kern w:val="2"/>
      <w:sz w:val="24"/>
      <w:szCs w:val="24"/>
      <w:lang w:eastAsia="ar-SA"/>
    </w:rPr>
  </w:style>
  <w:style w:type="paragraph" w:styleId="12">
    <w:name w:val="toc 1"/>
    <w:basedOn w:val="a"/>
    <w:next w:val="a"/>
    <w:autoRedefine/>
    <w:uiPriority w:val="39"/>
    <w:unhideWhenUsed/>
    <w:rsid w:val="00D80EB6"/>
    <w:pPr>
      <w:tabs>
        <w:tab w:val="right" w:leader="dot" w:pos="9628"/>
      </w:tabs>
      <w:suppressAutoHyphens/>
      <w:autoSpaceDN w:val="0"/>
      <w:spacing w:before="120" w:after="0" w:line="240" w:lineRule="auto"/>
      <w:jc w:val="both"/>
    </w:pPr>
    <w:rPr>
      <w:rFonts w:ascii="Times New Roman" w:eastAsia="Arial Unicode MS" w:hAnsi="Times New Roman" w:cs="Times New Roman"/>
      <w:b/>
      <w:color w:val="00000A"/>
      <w:kern w:val="2"/>
      <w:sz w:val="24"/>
      <w:szCs w:val="24"/>
      <w:lang w:eastAsia="ar-SA"/>
    </w:rPr>
  </w:style>
  <w:style w:type="paragraph" w:styleId="21">
    <w:name w:val="toc 2"/>
    <w:basedOn w:val="a"/>
    <w:next w:val="a"/>
    <w:autoRedefine/>
    <w:uiPriority w:val="39"/>
    <w:unhideWhenUsed/>
    <w:rsid w:val="00D80EB6"/>
    <w:pPr>
      <w:tabs>
        <w:tab w:val="right" w:leader="dot" w:pos="9628"/>
      </w:tabs>
      <w:suppressAutoHyphens/>
      <w:autoSpaceDN w:val="0"/>
      <w:spacing w:after="0" w:line="240" w:lineRule="auto"/>
      <w:jc w:val="both"/>
    </w:pPr>
    <w:rPr>
      <w:rFonts w:ascii="Calibri" w:eastAsia="Arial Unicode MS" w:hAnsi="Calibri" w:cs="Calibri"/>
      <w:color w:val="00000A"/>
      <w:kern w:val="2"/>
      <w:lang w:eastAsia="ar-SA"/>
    </w:rPr>
  </w:style>
  <w:style w:type="paragraph" w:styleId="31">
    <w:name w:val="toc 3"/>
    <w:basedOn w:val="a"/>
    <w:next w:val="a"/>
    <w:autoRedefine/>
    <w:uiPriority w:val="39"/>
    <w:unhideWhenUsed/>
    <w:rsid w:val="00D80EB6"/>
    <w:pPr>
      <w:tabs>
        <w:tab w:val="right" w:leader="dot" w:pos="9628"/>
      </w:tabs>
      <w:suppressAutoHyphens/>
      <w:autoSpaceDN w:val="0"/>
      <w:spacing w:before="120" w:after="0" w:line="240" w:lineRule="auto"/>
      <w:jc w:val="both"/>
    </w:pPr>
    <w:rPr>
      <w:rFonts w:ascii="Calibri" w:eastAsia="Arial Unicode MS" w:hAnsi="Calibri" w:cs="Calibri"/>
      <w:color w:val="00000A"/>
      <w:kern w:val="2"/>
      <w:lang w:eastAsia="ar-SA"/>
    </w:rPr>
  </w:style>
  <w:style w:type="paragraph" w:styleId="a8">
    <w:name w:val="footnote text"/>
    <w:basedOn w:val="a"/>
    <w:link w:val="a9"/>
    <w:uiPriority w:val="99"/>
    <w:unhideWhenUsed/>
    <w:rsid w:val="00D80EB6"/>
    <w:pPr>
      <w:autoSpaceDN w:val="0"/>
      <w:spacing w:after="0" w:line="240" w:lineRule="auto"/>
    </w:pPr>
    <w:rPr>
      <w:rFonts w:ascii="Calibri" w:eastAsia="Arial Unicode MS" w:hAnsi="Calibri" w:cs="Times New Roman"/>
      <w:color w:val="00000A"/>
      <w:kern w:val="2"/>
      <w:sz w:val="20"/>
      <w:szCs w:val="20"/>
      <w:lang w:eastAsia="ar-SA"/>
    </w:rPr>
  </w:style>
  <w:style w:type="character" w:customStyle="1" w:styleId="a9">
    <w:name w:val="Текст сноски Знак"/>
    <w:basedOn w:val="a0"/>
    <w:link w:val="a8"/>
    <w:uiPriority w:val="99"/>
    <w:rsid w:val="00D80EB6"/>
    <w:rPr>
      <w:rFonts w:ascii="Calibri" w:eastAsia="Arial Unicode MS" w:hAnsi="Calibri" w:cs="Times New Roman"/>
      <w:color w:val="00000A"/>
      <w:kern w:val="2"/>
      <w:sz w:val="20"/>
      <w:szCs w:val="20"/>
      <w:lang w:eastAsia="ar-SA"/>
    </w:rPr>
  </w:style>
  <w:style w:type="paragraph" w:styleId="aa">
    <w:name w:val="annotation text"/>
    <w:basedOn w:val="a"/>
    <w:link w:val="ab"/>
    <w:uiPriority w:val="99"/>
    <w:semiHidden/>
    <w:unhideWhenUsed/>
    <w:rsid w:val="00D80EB6"/>
    <w:pPr>
      <w:suppressAutoHyphens/>
      <w:autoSpaceDN w:val="0"/>
      <w:spacing w:after="200" w:line="240" w:lineRule="auto"/>
    </w:pPr>
    <w:rPr>
      <w:rFonts w:ascii="Calibri" w:eastAsia="Arial Unicode MS" w:hAnsi="Calibri" w:cs="Calibri"/>
      <w:color w:val="00000A"/>
      <w:kern w:val="2"/>
      <w:sz w:val="20"/>
      <w:szCs w:val="20"/>
    </w:rPr>
  </w:style>
  <w:style w:type="character" w:customStyle="1" w:styleId="ab">
    <w:name w:val="Текст примечания Знак"/>
    <w:basedOn w:val="a0"/>
    <w:link w:val="aa"/>
    <w:uiPriority w:val="99"/>
    <w:semiHidden/>
    <w:rsid w:val="00D80EB6"/>
    <w:rPr>
      <w:rFonts w:ascii="Calibri" w:eastAsia="Arial Unicode MS" w:hAnsi="Calibri" w:cs="Calibri"/>
      <w:color w:val="00000A"/>
      <w:kern w:val="2"/>
      <w:sz w:val="20"/>
      <w:szCs w:val="20"/>
    </w:rPr>
  </w:style>
  <w:style w:type="paragraph" w:styleId="ac">
    <w:name w:val="header"/>
    <w:basedOn w:val="a"/>
    <w:link w:val="ad"/>
    <w:uiPriority w:val="99"/>
    <w:unhideWhenUsed/>
    <w:rsid w:val="00D80EB6"/>
    <w:pPr>
      <w:tabs>
        <w:tab w:val="center" w:pos="4677"/>
        <w:tab w:val="right" w:pos="9355"/>
      </w:tabs>
      <w:autoSpaceDN w:val="0"/>
      <w:spacing w:after="0" w:line="240" w:lineRule="auto"/>
    </w:pPr>
    <w:rPr>
      <w:rFonts w:ascii="Calibri" w:eastAsia="Arial Unicode MS" w:hAnsi="Calibri" w:cs="Times New Roman"/>
      <w:color w:val="00000A"/>
      <w:kern w:val="2"/>
      <w:szCs w:val="20"/>
      <w:lang w:eastAsia="ar-SA"/>
    </w:rPr>
  </w:style>
  <w:style w:type="character" w:customStyle="1" w:styleId="ad">
    <w:name w:val="Верхний колонтитул Знак"/>
    <w:basedOn w:val="a0"/>
    <w:link w:val="ac"/>
    <w:uiPriority w:val="99"/>
    <w:rsid w:val="00D80EB6"/>
    <w:rPr>
      <w:rFonts w:ascii="Calibri" w:eastAsia="Arial Unicode MS" w:hAnsi="Calibri" w:cs="Times New Roman"/>
      <w:color w:val="00000A"/>
      <w:kern w:val="2"/>
      <w:szCs w:val="20"/>
      <w:lang w:eastAsia="ar-SA"/>
    </w:rPr>
  </w:style>
  <w:style w:type="paragraph" w:styleId="ae">
    <w:name w:val="footer"/>
    <w:basedOn w:val="a"/>
    <w:link w:val="af"/>
    <w:uiPriority w:val="99"/>
    <w:unhideWhenUsed/>
    <w:rsid w:val="00D80EB6"/>
    <w:pPr>
      <w:tabs>
        <w:tab w:val="center" w:pos="4677"/>
        <w:tab w:val="right" w:pos="9355"/>
      </w:tabs>
      <w:suppressAutoHyphens/>
      <w:autoSpaceDN w:val="0"/>
      <w:spacing w:after="200" w:line="276" w:lineRule="auto"/>
    </w:pPr>
    <w:rPr>
      <w:rFonts w:ascii="Calibri" w:eastAsia="Arial Unicode MS" w:hAnsi="Calibri" w:cs="Times New Roman"/>
      <w:color w:val="00000A"/>
      <w:kern w:val="2"/>
      <w:szCs w:val="20"/>
      <w:lang w:eastAsia="ar-SA"/>
    </w:rPr>
  </w:style>
  <w:style w:type="character" w:customStyle="1" w:styleId="af">
    <w:name w:val="Нижний колонтитул Знак"/>
    <w:basedOn w:val="a0"/>
    <w:link w:val="ae"/>
    <w:uiPriority w:val="99"/>
    <w:rsid w:val="00D80EB6"/>
    <w:rPr>
      <w:rFonts w:ascii="Calibri" w:eastAsia="Arial Unicode MS" w:hAnsi="Calibri" w:cs="Times New Roman"/>
      <w:color w:val="00000A"/>
      <w:kern w:val="2"/>
      <w:szCs w:val="20"/>
      <w:lang w:eastAsia="ar-SA"/>
    </w:rPr>
  </w:style>
  <w:style w:type="paragraph" w:styleId="af0">
    <w:name w:val="endnote text"/>
    <w:basedOn w:val="a"/>
    <w:link w:val="af1"/>
    <w:uiPriority w:val="99"/>
    <w:unhideWhenUsed/>
    <w:rsid w:val="00D80EB6"/>
    <w:pPr>
      <w:suppressAutoHyphens/>
      <w:autoSpaceDN w:val="0"/>
      <w:spacing w:after="200" w:line="276" w:lineRule="auto"/>
    </w:pPr>
    <w:rPr>
      <w:rFonts w:ascii="Calibri" w:eastAsia="Arial Unicode MS" w:hAnsi="Calibri" w:cs="Times New Roman"/>
      <w:color w:val="00000A"/>
      <w:kern w:val="2"/>
      <w:sz w:val="20"/>
      <w:szCs w:val="20"/>
      <w:lang w:eastAsia="ar-SA"/>
    </w:rPr>
  </w:style>
  <w:style w:type="character" w:customStyle="1" w:styleId="af1">
    <w:name w:val="Текст концевой сноски Знак"/>
    <w:basedOn w:val="a0"/>
    <w:link w:val="af0"/>
    <w:uiPriority w:val="99"/>
    <w:rsid w:val="00D80EB6"/>
    <w:rPr>
      <w:rFonts w:ascii="Calibri" w:eastAsia="Arial Unicode MS" w:hAnsi="Calibri" w:cs="Times New Roman"/>
      <w:color w:val="00000A"/>
      <w:kern w:val="2"/>
      <w:sz w:val="20"/>
      <w:szCs w:val="20"/>
      <w:lang w:eastAsia="ar-SA"/>
    </w:rPr>
  </w:style>
  <w:style w:type="paragraph" w:styleId="af2">
    <w:name w:val="Body Text"/>
    <w:basedOn w:val="a"/>
    <w:link w:val="af3"/>
    <w:uiPriority w:val="99"/>
    <w:unhideWhenUsed/>
    <w:rsid w:val="00D80EB6"/>
    <w:pPr>
      <w:suppressAutoHyphens/>
      <w:autoSpaceDN w:val="0"/>
      <w:spacing w:after="120" w:line="276" w:lineRule="auto"/>
    </w:pPr>
    <w:rPr>
      <w:rFonts w:ascii="Calibri" w:eastAsia="Arial Unicode MS" w:hAnsi="Calibri" w:cs="Times New Roman"/>
      <w:color w:val="00000A"/>
      <w:kern w:val="2"/>
      <w:szCs w:val="20"/>
      <w:lang w:eastAsia="ar-SA"/>
    </w:rPr>
  </w:style>
  <w:style w:type="character" w:customStyle="1" w:styleId="af3">
    <w:name w:val="Основной текст Знак"/>
    <w:basedOn w:val="a0"/>
    <w:link w:val="af2"/>
    <w:uiPriority w:val="99"/>
    <w:rsid w:val="00D80EB6"/>
    <w:rPr>
      <w:rFonts w:ascii="Calibri" w:eastAsia="Arial Unicode MS" w:hAnsi="Calibri" w:cs="Times New Roman"/>
      <w:color w:val="00000A"/>
      <w:kern w:val="2"/>
      <w:szCs w:val="20"/>
      <w:lang w:eastAsia="ar-SA"/>
    </w:rPr>
  </w:style>
  <w:style w:type="paragraph" w:styleId="af4">
    <w:name w:val="List"/>
    <w:basedOn w:val="af2"/>
    <w:uiPriority w:val="99"/>
    <w:unhideWhenUsed/>
    <w:rsid w:val="00D80EB6"/>
    <w:pPr>
      <w:widowControl w:val="0"/>
      <w:spacing w:line="100" w:lineRule="atLeast"/>
    </w:pPr>
    <w:rPr>
      <w:rFonts w:ascii="Times New Roman" w:eastAsia="Times New Roman" w:hAnsi="Times New Roman" w:cs="Mangal"/>
      <w:sz w:val="24"/>
      <w:lang w:eastAsia="hi-IN" w:bidi="hi-IN"/>
    </w:rPr>
  </w:style>
  <w:style w:type="paragraph" w:styleId="af5">
    <w:name w:val="Subtitle"/>
    <w:basedOn w:val="a"/>
    <w:next w:val="af2"/>
    <w:link w:val="13"/>
    <w:uiPriority w:val="11"/>
    <w:qFormat/>
    <w:rsid w:val="00D80EB6"/>
    <w:pPr>
      <w:keepNext/>
      <w:widowControl w:val="0"/>
      <w:suppressAutoHyphens/>
      <w:autoSpaceDN w:val="0"/>
      <w:spacing w:before="240" w:after="120" w:line="100" w:lineRule="atLeast"/>
      <w:jc w:val="center"/>
    </w:pPr>
    <w:rPr>
      <w:rFonts w:ascii="Cambria" w:eastAsia="Times New Roman" w:hAnsi="Cambria" w:cs="Times New Roman"/>
      <w:color w:val="00000A"/>
      <w:kern w:val="2"/>
      <w:sz w:val="24"/>
      <w:szCs w:val="20"/>
      <w:lang w:eastAsia="ar-SA"/>
    </w:rPr>
  </w:style>
  <w:style w:type="character" w:customStyle="1" w:styleId="af6">
    <w:name w:val="Подзаголовок Знак"/>
    <w:basedOn w:val="a0"/>
    <w:rsid w:val="00D80EB6"/>
    <w:rPr>
      <w:rFonts w:eastAsiaTheme="minorEastAsia"/>
      <w:color w:val="5A5A5A" w:themeColor="text1" w:themeTint="A5"/>
      <w:spacing w:val="15"/>
    </w:rPr>
  </w:style>
  <w:style w:type="paragraph" w:styleId="af7">
    <w:name w:val="Title"/>
    <w:basedOn w:val="a"/>
    <w:next w:val="af5"/>
    <w:link w:val="af8"/>
    <w:uiPriority w:val="99"/>
    <w:qFormat/>
    <w:rsid w:val="00D80EB6"/>
    <w:pPr>
      <w:widowControl w:val="0"/>
      <w:suppressLineNumbers/>
      <w:suppressAutoHyphens/>
      <w:autoSpaceDN w:val="0"/>
      <w:spacing w:before="120" w:after="120" w:line="100" w:lineRule="atLeast"/>
    </w:pPr>
    <w:rPr>
      <w:rFonts w:ascii="Cambria" w:eastAsia="Times New Roman" w:hAnsi="Cambria" w:cs="Times New Roman"/>
      <w:b/>
      <w:color w:val="00000A"/>
      <w:kern w:val="28"/>
      <w:sz w:val="32"/>
      <w:szCs w:val="20"/>
      <w:lang w:eastAsia="ar-SA"/>
    </w:rPr>
  </w:style>
  <w:style w:type="character" w:customStyle="1" w:styleId="af8">
    <w:name w:val="Название Знак"/>
    <w:basedOn w:val="a0"/>
    <w:link w:val="af7"/>
    <w:uiPriority w:val="99"/>
    <w:rsid w:val="00D80EB6"/>
    <w:rPr>
      <w:rFonts w:ascii="Cambria" w:eastAsia="Times New Roman" w:hAnsi="Cambria" w:cs="Times New Roman"/>
      <w:b/>
      <w:color w:val="00000A"/>
      <w:kern w:val="28"/>
      <w:sz w:val="32"/>
      <w:szCs w:val="20"/>
      <w:lang w:eastAsia="ar-SA"/>
    </w:rPr>
  </w:style>
  <w:style w:type="paragraph" w:styleId="af9">
    <w:name w:val="Body Text Indent"/>
    <w:basedOn w:val="a"/>
    <w:link w:val="afa"/>
    <w:uiPriority w:val="99"/>
    <w:unhideWhenUsed/>
    <w:rsid w:val="00D80EB6"/>
    <w:pPr>
      <w:autoSpaceDN w:val="0"/>
      <w:spacing w:after="0" w:line="240" w:lineRule="auto"/>
      <w:ind w:firstLine="340"/>
    </w:pPr>
    <w:rPr>
      <w:rFonts w:ascii="Calibri" w:eastAsia="Arial Unicode MS" w:hAnsi="Calibri" w:cs="Times New Roman"/>
      <w:color w:val="00000A"/>
      <w:kern w:val="2"/>
      <w:szCs w:val="20"/>
      <w:lang w:eastAsia="ar-SA"/>
    </w:rPr>
  </w:style>
  <w:style w:type="character" w:customStyle="1" w:styleId="afa">
    <w:name w:val="Основной текст с отступом Знак"/>
    <w:basedOn w:val="a0"/>
    <w:link w:val="af9"/>
    <w:uiPriority w:val="99"/>
    <w:rsid w:val="00D80EB6"/>
    <w:rPr>
      <w:rFonts w:ascii="Calibri" w:eastAsia="Arial Unicode MS" w:hAnsi="Calibri" w:cs="Times New Roman"/>
      <w:color w:val="00000A"/>
      <w:kern w:val="2"/>
      <w:szCs w:val="20"/>
      <w:lang w:eastAsia="ar-SA"/>
    </w:rPr>
  </w:style>
  <w:style w:type="paragraph" w:styleId="22">
    <w:name w:val="Body Text 2"/>
    <w:basedOn w:val="a"/>
    <w:link w:val="23"/>
    <w:uiPriority w:val="99"/>
    <w:unhideWhenUsed/>
    <w:rsid w:val="00D80EB6"/>
    <w:pPr>
      <w:autoSpaceDN w:val="0"/>
      <w:spacing w:after="120" w:line="480" w:lineRule="auto"/>
    </w:pPr>
    <w:rPr>
      <w:rFonts w:ascii="Calibri" w:eastAsia="Arial Unicode MS" w:hAnsi="Calibri" w:cs="Times New Roman"/>
      <w:color w:val="00000A"/>
      <w:kern w:val="2"/>
      <w:szCs w:val="20"/>
      <w:lang w:eastAsia="ar-SA"/>
    </w:rPr>
  </w:style>
  <w:style w:type="character" w:customStyle="1" w:styleId="23">
    <w:name w:val="Основной текст 2 Знак"/>
    <w:basedOn w:val="a0"/>
    <w:link w:val="22"/>
    <w:uiPriority w:val="99"/>
    <w:rsid w:val="00D80EB6"/>
    <w:rPr>
      <w:rFonts w:ascii="Calibri" w:eastAsia="Arial Unicode MS" w:hAnsi="Calibri" w:cs="Times New Roman"/>
      <w:color w:val="00000A"/>
      <w:kern w:val="2"/>
      <w:szCs w:val="20"/>
      <w:lang w:eastAsia="ar-SA"/>
    </w:rPr>
  </w:style>
  <w:style w:type="paragraph" w:styleId="32">
    <w:name w:val="Body Text 3"/>
    <w:basedOn w:val="a"/>
    <w:link w:val="33"/>
    <w:uiPriority w:val="99"/>
    <w:unhideWhenUsed/>
    <w:rsid w:val="00D80EB6"/>
    <w:pPr>
      <w:autoSpaceDN w:val="0"/>
      <w:spacing w:after="120" w:line="360" w:lineRule="auto"/>
      <w:jc w:val="both"/>
    </w:pPr>
    <w:rPr>
      <w:rFonts w:ascii="Calibri" w:eastAsia="Arial Unicode MS" w:hAnsi="Calibri" w:cs="Times New Roman"/>
      <w:color w:val="00000A"/>
      <w:kern w:val="2"/>
      <w:sz w:val="16"/>
      <w:szCs w:val="20"/>
      <w:lang w:eastAsia="ar-SA"/>
    </w:rPr>
  </w:style>
  <w:style w:type="character" w:customStyle="1" w:styleId="33">
    <w:name w:val="Основной текст 3 Знак"/>
    <w:basedOn w:val="a0"/>
    <w:link w:val="32"/>
    <w:uiPriority w:val="99"/>
    <w:rsid w:val="00D80EB6"/>
    <w:rPr>
      <w:rFonts w:ascii="Calibri" w:eastAsia="Arial Unicode MS" w:hAnsi="Calibri" w:cs="Times New Roman"/>
      <w:color w:val="00000A"/>
      <w:kern w:val="2"/>
      <w:sz w:val="16"/>
      <w:szCs w:val="20"/>
      <w:lang w:eastAsia="ar-SA"/>
    </w:rPr>
  </w:style>
  <w:style w:type="paragraph" w:styleId="24">
    <w:name w:val="Body Text Indent 2"/>
    <w:basedOn w:val="a"/>
    <w:link w:val="25"/>
    <w:uiPriority w:val="99"/>
    <w:unhideWhenUsed/>
    <w:rsid w:val="00D80EB6"/>
    <w:pPr>
      <w:suppressAutoHyphens/>
      <w:autoSpaceDN w:val="0"/>
      <w:spacing w:after="120" w:line="480" w:lineRule="auto"/>
      <w:ind w:left="283"/>
    </w:pPr>
    <w:rPr>
      <w:rFonts w:ascii="Calibri" w:eastAsia="Arial Unicode MS" w:hAnsi="Calibri" w:cs="Times New Roman"/>
      <w:color w:val="00000A"/>
      <w:kern w:val="2"/>
      <w:szCs w:val="20"/>
      <w:lang w:eastAsia="ar-SA"/>
    </w:rPr>
  </w:style>
  <w:style w:type="character" w:customStyle="1" w:styleId="25">
    <w:name w:val="Основной текст с отступом 2 Знак"/>
    <w:basedOn w:val="a0"/>
    <w:link w:val="24"/>
    <w:uiPriority w:val="99"/>
    <w:rsid w:val="00D80EB6"/>
    <w:rPr>
      <w:rFonts w:ascii="Calibri" w:eastAsia="Arial Unicode MS" w:hAnsi="Calibri" w:cs="Times New Roman"/>
      <w:color w:val="00000A"/>
      <w:kern w:val="2"/>
      <w:szCs w:val="20"/>
      <w:lang w:eastAsia="ar-SA"/>
    </w:rPr>
  </w:style>
  <w:style w:type="paragraph" w:styleId="afb">
    <w:name w:val="annotation subject"/>
    <w:basedOn w:val="aa"/>
    <w:next w:val="aa"/>
    <w:link w:val="afc"/>
    <w:uiPriority w:val="99"/>
    <w:semiHidden/>
    <w:unhideWhenUsed/>
    <w:rsid w:val="00D80EB6"/>
    <w:rPr>
      <w:b/>
      <w:bCs/>
    </w:rPr>
  </w:style>
  <w:style w:type="character" w:customStyle="1" w:styleId="afc">
    <w:name w:val="Тема примечания Знак"/>
    <w:basedOn w:val="ab"/>
    <w:link w:val="afb"/>
    <w:uiPriority w:val="99"/>
    <w:semiHidden/>
    <w:rsid w:val="00D80EB6"/>
    <w:rPr>
      <w:rFonts w:ascii="Calibri" w:eastAsia="Arial Unicode MS" w:hAnsi="Calibri" w:cs="Calibri"/>
      <w:b/>
      <w:bCs/>
      <w:color w:val="00000A"/>
      <w:kern w:val="2"/>
      <w:sz w:val="20"/>
      <w:szCs w:val="20"/>
    </w:rPr>
  </w:style>
  <w:style w:type="paragraph" w:styleId="afd">
    <w:name w:val="Balloon Text"/>
    <w:basedOn w:val="a"/>
    <w:link w:val="afe"/>
    <w:uiPriority w:val="99"/>
    <w:unhideWhenUsed/>
    <w:rsid w:val="00D80EB6"/>
    <w:pPr>
      <w:suppressAutoHyphens/>
      <w:autoSpaceDN w:val="0"/>
      <w:spacing w:after="0" w:line="240" w:lineRule="auto"/>
    </w:pPr>
    <w:rPr>
      <w:rFonts w:ascii="Times New Roman" w:eastAsia="Arial Unicode MS" w:hAnsi="Times New Roman" w:cs="Times New Roman"/>
      <w:color w:val="00000A"/>
      <w:kern w:val="2"/>
      <w:sz w:val="2"/>
      <w:szCs w:val="20"/>
      <w:lang w:eastAsia="ar-SA"/>
    </w:rPr>
  </w:style>
  <w:style w:type="character" w:customStyle="1" w:styleId="afe">
    <w:name w:val="Текст выноски Знак"/>
    <w:basedOn w:val="a0"/>
    <w:link w:val="afd"/>
    <w:uiPriority w:val="99"/>
    <w:rsid w:val="00D80EB6"/>
    <w:rPr>
      <w:rFonts w:ascii="Times New Roman" w:eastAsia="Arial Unicode MS" w:hAnsi="Times New Roman" w:cs="Times New Roman"/>
      <w:color w:val="00000A"/>
      <w:kern w:val="2"/>
      <w:sz w:val="2"/>
      <w:szCs w:val="20"/>
      <w:lang w:eastAsia="ar-SA"/>
    </w:rPr>
  </w:style>
  <w:style w:type="paragraph" w:styleId="aff">
    <w:name w:val="No Spacing"/>
    <w:uiPriority w:val="1"/>
    <w:qFormat/>
    <w:rsid w:val="00D80EB6"/>
    <w:pPr>
      <w:suppressAutoHyphens/>
      <w:autoSpaceDN w:val="0"/>
      <w:spacing w:after="0" w:line="240" w:lineRule="auto"/>
    </w:pPr>
    <w:rPr>
      <w:rFonts w:ascii="Calibri" w:eastAsia="Times New Roman" w:hAnsi="Calibri" w:cs="Times New Roman"/>
      <w:lang w:eastAsia="ar-SA"/>
    </w:rPr>
  </w:style>
  <w:style w:type="paragraph" w:styleId="aff0">
    <w:name w:val="List Paragraph"/>
    <w:basedOn w:val="a"/>
    <w:uiPriority w:val="34"/>
    <w:qFormat/>
    <w:rsid w:val="00D80EB6"/>
    <w:pPr>
      <w:autoSpaceDN w:val="0"/>
      <w:spacing w:after="200" w:line="276" w:lineRule="auto"/>
      <w:ind w:left="720"/>
    </w:pPr>
    <w:rPr>
      <w:rFonts w:ascii="Calibri" w:eastAsia="Times New Roman" w:hAnsi="Calibri" w:cs="Times New Roman"/>
      <w:kern w:val="2"/>
      <w:lang w:eastAsia="ar-SA"/>
    </w:rPr>
  </w:style>
  <w:style w:type="paragraph" w:customStyle="1" w:styleId="aff1">
    <w:name w:val="Заголовок"/>
    <w:basedOn w:val="a"/>
    <w:next w:val="af2"/>
    <w:rsid w:val="00D80EB6"/>
    <w:pPr>
      <w:keepNext/>
      <w:suppressAutoHyphens/>
      <w:autoSpaceDN w:val="0"/>
      <w:spacing w:before="240" w:after="0" w:line="100" w:lineRule="atLeast"/>
    </w:pPr>
    <w:rPr>
      <w:rFonts w:ascii="Arial" w:eastAsia="Times New Roman" w:hAnsi="Arial" w:cs="Arial"/>
      <w:b/>
      <w:bCs/>
      <w:color w:val="00000A"/>
      <w:kern w:val="2"/>
      <w:sz w:val="24"/>
      <w:szCs w:val="24"/>
      <w:lang w:val="de-DE" w:eastAsia="ar-SA"/>
    </w:rPr>
  </w:style>
  <w:style w:type="paragraph" w:customStyle="1" w:styleId="14">
    <w:name w:val="Название1"/>
    <w:basedOn w:val="a"/>
    <w:rsid w:val="00D80EB6"/>
    <w:pPr>
      <w:suppressLineNumbers/>
      <w:suppressAutoHyphens/>
      <w:autoSpaceDN w:val="0"/>
      <w:spacing w:before="120" w:after="120" w:line="276" w:lineRule="auto"/>
    </w:pPr>
    <w:rPr>
      <w:rFonts w:ascii="Calibri" w:eastAsia="Arial Unicode MS" w:hAnsi="Calibri" w:cs="Mangal"/>
      <w:i/>
      <w:iCs/>
      <w:color w:val="00000A"/>
      <w:kern w:val="2"/>
      <w:sz w:val="24"/>
      <w:szCs w:val="24"/>
      <w:lang w:eastAsia="ar-SA"/>
    </w:rPr>
  </w:style>
  <w:style w:type="paragraph" w:customStyle="1" w:styleId="26">
    <w:name w:val="Указатель2"/>
    <w:basedOn w:val="a"/>
    <w:rsid w:val="00D80EB6"/>
    <w:pPr>
      <w:suppressLineNumbers/>
      <w:suppressAutoHyphens/>
      <w:autoSpaceDN w:val="0"/>
      <w:spacing w:after="200" w:line="276" w:lineRule="auto"/>
    </w:pPr>
    <w:rPr>
      <w:rFonts w:ascii="Calibri" w:eastAsia="Arial Unicode MS" w:hAnsi="Calibri" w:cs="Mangal"/>
      <w:color w:val="00000A"/>
      <w:kern w:val="2"/>
      <w:lang w:eastAsia="ar-SA"/>
    </w:rPr>
  </w:style>
  <w:style w:type="paragraph" w:customStyle="1" w:styleId="15">
    <w:name w:val="Абзац списка1"/>
    <w:basedOn w:val="a"/>
    <w:rsid w:val="00D80EB6"/>
    <w:pPr>
      <w:suppressAutoHyphens/>
      <w:autoSpaceDN w:val="0"/>
      <w:spacing w:after="0" w:line="360" w:lineRule="auto"/>
      <w:ind w:left="720"/>
    </w:pPr>
    <w:rPr>
      <w:rFonts w:ascii="Times New Roman" w:eastAsia="Times New Roman" w:hAnsi="Times New Roman" w:cs="Times New Roman"/>
      <w:kern w:val="2"/>
      <w:sz w:val="24"/>
      <w:szCs w:val="24"/>
      <w:lang w:eastAsia="ar-SA"/>
    </w:rPr>
  </w:style>
  <w:style w:type="paragraph" w:customStyle="1" w:styleId="ConsPlusNormal">
    <w:name w:val="ConsPlusNormal"/>
    <w:rsid w:val="00D80EB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ff2">
    <w:name w:val="Абзац"/>
    <w:basedOn w:val="a"/>
    <w:rsid w:val="00D80EB6"/>
    <w:pPr>
      <w:autoSpaceDN w:val="0"/>
      <w:spacing w:after="0" w:line="312" w:lineRule="auto"/>
      <w:ind w:firstLine="567"/>
      <w:jc w:val="both"/>
    </w:pPr>
    <w:rPr>
      <w:rFonts w:ascii="Times New Roman" w:eastAsia="Times New Roman" w:hAnsi="Times New Roman" w:cs="Times New Roman"/>
      <w:kern w:val="2"/>
      <w:sz w:val="24"/>
      <w:szCs w:val="20"/>
      <w:lang w:eastAsia="ar-SA"/>
    </w:rPr>
  </w:style>
  <w:style w:type="paragraph" w:customStyle="1" w:styleId="14TexstOSNOVA1012">
    <w:name w:val="14TexstOSNOVA_10/12"/>
    <w:basedOn w:val="a"/>
    <w:rsid w:val="00D80EB6"/>
    <w:pPr>
      <w:autoSpaceDE w:val="0"/>
      <w:spacing w:after="0" w:line="240" w:lineRule="atLeast"/>
      <w:ind w:firstLine="340"/>
      <w:jc w:val="both"/>
    </w:pPr>
    <w:rPr>
      <w:rFonts w:ascii="PragmaticaC" w:eastAsia="Times New Roman" w:hAnsi="PragmaticaC" w:cs="PragmaticaC"/>
      <w:color w:val="000000"/>
      <w:kern w:val="2"/>
      <w:sz w:val="20"/>
      <w:szCs w:val="20"/>
      <w:lang w:eastAsia="ar-SA"/>
    </w:rPr>
  </w:style>
  <w:style w:type="paragraph" w:customStyle="1" w:styleId="western">
    <w:name w:val="western"/>
    <w:basedOn w:val="a"/>
    <w:rsid w:val="00D80EB6"/>
    <w:pPr>
      <w:autoSpaceDN w:val="0"/>
      <w:spacing w:before="280" w:after="0" w:line="240" w:lineRule="auto"/>
    </w:pPr>
    <w:rPr>
      <w:rFonts w:ascii="Times New Roman" w:eastAsia="Times New Roman" w:hAnsi="Times New Roman" w:cs="Times New Roman"/>
      <w:color w:val="000000"/>
      <w:kern w:val="2"/>
      <w:sz w:val="24"/>
      <w:szCs w:val="24"/>
      <w:lang w:eastAsia="ar-SA"/>
    </w:rPr>
  </w:style>
  <w:style w:type="paragraph" w:customStyle="1" w:styleId="09PodZAG">
    <w:name w:val="09PodZAG_п/ж"/>
    <w:basedOn w:val="a"/>
    <w:rsid w:val="00D80EB6"/>
    <w:pPr>
      <w:autoSpaceDE w:val="0"/>
      <w:spacing w:after="113" w:line="240" w:lineRule="atLeast"/>
      <w:jc w:val="center"/>
    </w:pPr>
    <w:rPr>
      <w:rFonts w:ascii="FuturisC" w:eastAsia="Times New Roman" w:hAnsi="FuturisC" w:cs="FuturisC"/>
      <w:b/>
      <w:bCs/>
      <w:caps/>
      <w:color w:val="000000"/>
      <w:kern w:val="2"/>
      <w:lang w:eastAsia="ar-SA"/>
    </w:rPr>
  </w:style>
  <w:style w:type="paragraph" w:customStyle="1" w:styleId="p4">
    <w:name w:val="p4"/>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aff3">
    <w:name w:val="Основной"/>
    <w:basedOn w:val="a"/>
    <w:rsid w:val="00D80EB6"/>
    <w:pPr>
      <w:autoSpaceDE w:val="0"/>
      <w:spacing w:after="0" w:line="214" w:lineRule="atLeast"/>
      <w:ind w:firstLine="283"/>
      <w:jc w:val="both"/>
    </w:pPr>
    <w:rPr>
      <w:rFonts w:ascii="NewtonCSanPin" w:eastAsia="Times New Roman" w:hAnsi="NewtonCSanPin" w:cs="NewtonCSanPin"/>
      <w:color w:val="000000"/>
      <w:kern w:val="2"/>
      <w:sz w:val="21"/>
      <w:szCs w:val="21"/>
      <w:lang w:eastAsia="ar-SA"/>
    </w:rPr>
  </w:style>
  <w:style w:type="paragraph" w:customStyle="1" w:styleId="aff4">
    <w:name w:val="Буллит"/>
    <w:basedOn w:val="aff3"/>
    <w:rsid w:val="00D80EB6"/>
    <w:pPr>
      <w:ind w:firstLine="244"/>
    </w:pPr>
  </w:style>
  <w:style w:type="paragraph" w:customStyle="1" w:styleId="27">
    <w:name w:val="Заг 2"/>
    <w:basedOn w:val="a"/>
    <w:rsid w:val="00D80EB6"/>
    <w:pPr>
      <w:keepNext/>
      <w:autoSpaceDE w:val="0"/>
      <w:spacing w:before="283" w:after="170" w:line="296" w:lineRule="atLeast"/>
      <w:jc w:val="center"/>
    </w:pPr>
    <w:rPr>
      <w:rFonts w:ascii="PragmaticaC" w:eastAsia="Times New Roman" w:hAnsi="PragmaticaC" w:cs="PragmaticaC"/>
      <w:b/>
      <w:bCs/>
      <w:color w:val="000000"/>
      <w:kern w:val="2"/>
      <w:sz w:val="26"/>
      <w:szCs w:val="26"/>
      <w:lang w:eastAsia="ar-SA"/>
    </w:rPr>
  </w:style>
  <w:style w:type="paragraph" w:customStyle="1" w:styleId="msolistparagraph0">
    <w:name w:val="msolistparagraph"/>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Default">
    <w:name w:val="Default"/>
    <w:rsid w:val="00D80EB6"/>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5">
    <w:name w:val="Таблица"/>
    <w:basedOn w:val="aff3"/>
    <w:rsid w:val="00D80EB6"/>
    <w:pPr>
      <w:tabs>
        <w:tab w:val="left" w:pos="4500"/>
        <w:tab w:val="left" w:pos="9180"/>
        <w:tab w:val="left" w:pos="9360"/>
      </w:tabs>
      <w:spacing w:line="194" w:lineRule="atLeast"/>
      <w:ind w:firstLine="0"/>
      <w:jc w:val="left"/>
    </w:pPr>
    <w:rPr>
      <w:sz w:val="19"/>
      <w:szCs w:val="19"/>
    </w:rPr>
  </w:style>
  <w:style w:type="paragraph" w:customStyle="1" w:styleId="34">
    <w:name w:val="Заг 3"/>
    <w:basedOn w:val="27"/>
    <w:rsid w:val="00D80EB6"/>
    <w:pPr>
      <w:spacing w:before="255" w:after="113" w:line="240" w:lineRule="atLeast"/>
    </w:pPr>
    <w:rPr>
      <w:i/>
      <w:iCs/>
      <w:sz w:val="23"/>
      <w:szCs w:val="23"/>
    </w:rPr>
  </w:style>
  <w:style w:type="paragraph" w:customStyle="1" w:styleId="28">
    <w:name w:val="Абзац списка2"/>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29">
    <w:name w:val="Основной текст (2)"/>
    <w:basedOn w:val="a"/>
    <w:rsid w:val="00D80EB6"/>
    <w:pPr>
      <w:widowControl w:val="0"/>
      <w:shd w:val="clear" w:color="auto" w:fill="FFFFFF"/>
      <w:suppressAutoHyphens/>
      <w:autoSpaceDN w:val="0"/>
      <w:spacing w:after="0" w:line="240" w:lineRule="atLeast"/>
    </w:pPr>
    <w:rPr>
      <w:rFonts w:ascii="Times New Roman" w:eastAsia="Times New Roman" w:hAnsi="Times New Roman" w:cs="Mangal"/>
      <w:kern w:val="2"/>
      <w:sz w:val="17"/>
      <w:szCs w:val="17"/>
      <w:lang w:eastAsia="hi-IN" w:bidi="hi-IN"/>
    </w:rPr>
  </w:style>
  <w:style w:type="paragraph" w:customStyle="1" w:styleId="aff6">
    <w:name w:val="А ОСН ТЕКСТ"/>
    <w:basedOn w:val="a"/>
    <w:rsid w:val="00D80EB6"/>
    <w:pPr>
      <w:autoSpaceDN w:val="0"/>
      <w:spacing w:after="0" w:line="360" w:lineRule="auto"/>
      <w:ind w:firstLine="454"/>
      <w:jc w:val="both"/>
    </w:pPr>
    <w:rPr>
      <w:rFonts w:ascii="Times New Roman" w:eastAsia="Arial Unicode MS" w:hAnsi="Times New Roman" w:cs="Times New Roman"/>
      <w:caps/>
      <w:color w:val="000000"/>
      <w:kern w:val="2"/>
      <w:sz w:val="28"/>
      <w:szCs w:val="28"/>
      <w:lang w:eastAsia="ar-SA"/>
    </w:rPr>
  </w:style>
  <w:style w:type="paragraph" w:customStyle="1" w:styleId="dash041e005f0431005f044b005f0447005f043d005f044b005f0439">
    <w:name w:val="dash041e_005f0431_005f044b_005f0447_005f043d_005f044b_005f0439"/>
    <w:basedOn w:val="a"/>
    <w:rsid w:val="00D80EB6"/>
    <w:pPr>
      <w:autoSpaceDN w:val="0"/>
      <w:spacing w:after="0" w:line="240" w:lineRule="auto"/>
    </w:pPr>
    <w:rPr>
      <w:rFonts w:ascii="Times New Roman" w:eastAsia="Times New Roman" w:hAnsi="Times New Roman" w:cs="Times New Roman"/>
      <w:kern w:val="2"/>
      <w:sz w:val="24"/>
      <w:szCs w:val="24"/>
      <w:lang w:eastAsia="ar-SA"/>
    </w:rPr>
  </w:style>
  <w:style w:type="paragraph" w:customStyle="1" w:styleId="p2">
    <w:name w:val="p2"/>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6">
    <w:name w:val="Без интервала1"/>
    <w:rsid w:val="00D80EB6"/>
    <w:pPr>
      <w:suppressAutoHyphens/>
      <w:autoSpaceDN w:val="0"/>
      <w:spacing w:after="0" w:line="240" w:lineRule="auto"/>
    </w:pPr>
    <w:rPr>
      <w:rFonts w:ascii="Calibri" w:eastAsia="Times New Roman" w:hAnsi="Calibri" w:cs="Times New Roman"/>
      <w:lang w:eastAsia="ar-SA"/>
    </w:rPr>
  </w:style>
  <w:style w:type="paragraph" w:customStyle="1" w:styleId="WW-">
    <w:name w:val="WW-Базовый"/>
    <w:rsid w:val="00D80EB6"/>
    <w:pPr>
      <w:tabs>
        <w:tab w:val="left" w:pos="709"/>
      </w:tabs>
      <w:suppressAutoHyphens/>
      <w:autoSpaceDN w:val="0"/>
      <w:spacing w:after="0" w:line="100" w:lineRule="atLeast"/>
    </w:pPr>
    <w:rPr>
      <w:rFonts w:ascii="Arial" w:eastAsia="Arial Unicode MS" w:hAnsi="Arial" w:cs="Mangal"/>
      <w:color w:val="00000A"/>
      <w:sz w:val="20"/>
      <w:szCs w:val="24"/>
      <w:lang w:eastAsia="hi-IN" w:bidi="hi-IN"/>
    </w:rPr>
  </w:style>
  <w:style w:type="paragraph" w:customStyle="1" w:styleId="aff7">
    <w:name w:val="А_основной"/>
    <w:basedOn w:val="a"/>
    <w:qFormat/>
    <w:rsid w:val="00D80EB6"/>
    <w:pPr>
      <w:autoSpaceDN w:val="0"/>
      <w:spacing w:after="0" w:line="360" w:lineRule="auto"/>
      <w:ind w:firstLine="454"/>
      <w:jc w:val="both"/>
    </w:pPr>
    <w:rPr>
      <w:rFonts w:ascii="Times New Roman" w:eastAsia="Times New Roman" w:hAnsi="Times New Roman" w:cs="Times New Roman"/>
      <w:kern w:val="2"/>
      <w:sz w:val="28"/>
      <w:szCs w:val="28"/>
      <w:lang w:eastAsia="ar-SA"/>
    </w:rPr>
  </w:style>
  <w:style w:type="paragraph" w:customStyle="1" w:styleId="Pa7">
    <w:name w:val="Pa7"/>
    <w:basedOn w:val="a"/>
    <w:next w:val="a"/>
    <w:rsid w:val="00D80EB6"/>
    <w:pPr>
      <w:autoSpaceDE w:val="0"/>
      <w:spacing w:after="0" w:line="241" w:lineRule="atLeast"/>
    </w:pPr>
    <w:rPr>
      <w:rFonts w:ascii="Times New Roman" w:eastAsia="Times New Roman" w:hAnsi="Times New Roman" w:cs="Times New Roman"/>
      <w:kern w:val="2"/>
      <w:sz w:val="24"/>
      <w:szCs w:val="24"/>
      <w:lang w:eastAsia="ar-SA"/>
    </w:rPr>
  </w:style>
  <w:style w:type="paragraph" w:customStyle="1" w:styleId="p3">
    <w:name w:val="p3"/>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18TexstSPISOK1">
    <w:name w:val="18TexstSPISOK_1"/>
    <w:aliases w:val="1"/>
    <w:basedOn w:val="a"/>
    <w:rsid w:val="00D80EB6"/>
    <w:pPr>
      <w:tabs>
        <w:tab w:val="left" w:pos="360"/>
        <w:tab w:val="left" w:pos="640"/>
      </w:tabs>
      <w:autoSpaceDE w:val="0"/>
      <w:spacing w:after="0" w:line="240" w:lineRule="atLeast"/>
      <w:ind w:left="640" w:hanging="300"/>
      <w:jc w:val="both"/>
    </w:pPr>
    <w:rPr>
      <w:rFonts w:ascii="PragmaticaC" w:eastAsia="Times New Roman" w:hAnsi="PragmaticaC" w:cs="PragmaticaC"/>
      <w:caps/>
      <w:color w:val="000000"/>
      <w:kern w:val="2"/>
      <w:sz w:val="20"/>
      <w:szCs w:val="20"/>
      <w:lang w:eastAsia="ar-SA"/>
    </w:rPr>
  </w:style>
  <w:style w:type="paragraph" w:customStyle="1" w:styleId="WW-0">
    <w:name w:val="WW-Сноска"/>
    <w:basedOn w:val="aff3"/>
    <w:rsid w:val="00D80EB6"/>
    <w:pPr>
      <w:spacing w:line="174" w:lineRule="atLeast"/>
    </w:pPr>
    <w:rPr>
      <w:sz w:val="17"/>
      <w:szCs w:val="17"/>
    </w:rPr>
  </w:style>
  <w:style w:type="paragraph" w:customStyle="1" w:styleId="NoParagraphStyle">
    <w:name w:val="[No Paragraph Style]"/>
    <w:rsid w:val="00D80EB6"/>
    <w:pPr>
      <w:suppressAutoHyphens/>
      <w:autoSpaceDE w:val="0"/>
      <w:spacing w:after="0" w:line="288" w:lineRule="auto"/>
    </w:pPr>
    <w:rPr>
      <w:rFonts w:ascii="Minion Pro" w:eastAsia="Times New Roman" w:hAnsi="Minion Pro" w:cs="Minion Pro"/>
      <w:color w:val="000000"/>
      <w:sz w:val="24"/>
      <w:szCs w:val="24"/>
      <w:lang w:val="en-GB" w:eastAsia="ar-SA"/>
    </w:rPr>
  </w:style>
  <w:style w:type="paragraph" w:customStyle="1" w:styleId="Standard">
    <w:name w:val="Standard"/>
    <w:rsid w:val="00D80EB6"/>
    <w:pPr>
      <w:widowControl w:val="0"/>
      <w:suppressAutoHyphens/>
      <w:autoSpaceDN w:val="0"/>
      <w:spacing w:after="0" w:line="240" w:lineRule="auto"/>
    </w:pPr>
    <w:rPr>
      <w:rFonts w:ascii="Arial" w:eastAsia="SimSun" w:hAnsi="Arial" w:cs="Mangal"/>
      <w:kern w:val="2"/>
      <w:sz w:val="24"/>
      <w:szCs w:val="24"/>
      <w:lang w:eastAsia="hi-IN" w:bidi="hi-IN"/>
    </w:rPr>
  </w:style>
  <w:style w:type="paragraph" w:customStyle="1" w:styleId="Textbody">
    <w:name w:val="Text body"/>
    <w:basedOn w:val="Standard"/>
    <w:rsid w:val="00D80EB6"/>
    <w:pPr>
      <w:spacing w:after="120"/>
    </w:pPr>
  </w:style>
  <w:style w:type="paragraph" w:customStyle="1" w:styleId="17">
    <w:name w:val="Текст сноски1"/>
    <w:basedOn w:val="a"/>
    <w:rsid w:val="00D80EB6"/>
    <w:pPr>
      <w:autoSpaceDN w:val="0"/>
      <w:spacing w:after="0" w:line="240" w:lineRule="auto"/>
    </w:pPr>
    <w:rPr>
      <w:rFonts w:ascii="Calibri" w:eastAsia="Arial Unicode MS" w:hAnsi="Calibri" w:cs="Calibri"/>
      <w:color w:val="00000A"/>
      <w:kern w:val="2"/>
      <w:sz w:val="24"/>
      <w:szCs w:val="24"/>
      <w:lang w:eastAsia="ar-SA"/>
    </w:rPr>
  </w:style>
  <w:style w:type="paragraph" w:customStyle="1" w:styleId="Heading">
    <w:name w:val="Heading"/>
    <w:rsid w:val="00D80EB6"/>
    <w:pPr>
      <w:suppressAutoHyphens/>
      <w:autoSpaceDN w:val="0"/>
      <w:spacing w:after="0" w:line="240" w:lineRule="auto"/>
    </w:pPr>
    <w:rPr>
      <w:rFonts w:ascii="Arial" w:eastAsia="Times New Roman" w:hAnsi="Arial" w:cs="Arial"/>
      <w:b/>
      <w:bCs/>
      <w:sz w:val="24"/>
      <w:szCs w:val="24"/>
      <w:lang w:eastAsia="ar-SA"/>
    </w:rPr>
  </w:style>
  <w:style w:type="paragraph" w:customStyle="1" w:styleId="210">
    <w:name w:val="Основной текст с отступом 21"/>
    <w:basedOn w:val="a"/>
    <w:rsid w:val="00D80EB6"/>
    <w:pPr>
      <w:suppressAutoHyphens/>
      <w:autoSpaceDN w:val="0"/>
      <w:spacing w:after="0" w:line="240" w:lineRule="auto"/>
      <w:ind w:left="540" w:hanging="540"/>
    </w:pPr>
    <w:rPr>
      <w:rFonts w:ascii="Times New Roman" w:eastAsia="Times New Roman" w:hAnsi="Times New Roman" w:cs="Times New Roman"/>
      <w:kern w:val="2"/>
      <w:sz w:val="24"/>
      <w:szCs w:val="24"/>
      <w:lang w:eastAsia="ar-SA"/>
    </w:rPr>
  </w:style>
  <w:style w:type="paragraph" w:customStyle="1" w:styleId="p16">
    <w:name w:val="p16"/>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5">
    <w:name w:val="p15"/>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3">
    <w:name w:val="p23"/>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2">
    <w:name w:val="p22"/>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8">
    <w:name w:val="p28"/>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4">
    <w:name w:val="p14"/>
    <w:basedOn w:val="a"/>
    <w:rsid w:val="00D80EB6"/>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p20">
    <w:name w:val="p20"/>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19">
    <w:name w:val="p19"/>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29">
    <w:name w:val="p29"/>
    <w:basedOn w:val="a"/>
    <w:rsid w:val="00D80EB6"/>
    <w:pPr>
      <w:autoSpaceDN w:val="0"/>
      <w:spacing w:before="280" w:after="280" w:line="240" w:lineRule="auto"/>
    </w:pPr>
    <w:rPr>
      <w:rFonts w:ascii="Times New Roman" w:eastAsia="Times New Roman" w:hAnsi="Times New Roman" w:cs="Times New Roman"/>
      <w:kern w:val="2"/>
      <w:sz w:val="24"/>
      <w:szCs w:val="24"/>
      <w:lang w:eastAsia="he-IL" w:bidi="he-IL"/>
    </w:rPr>
  </w:style>
  <w:style w:type="paragraph" w:customStyle="1" w:styleId="p37">
    <w:name w:val="p37"/>
    <w:basedOn w:val="a"/>
    <w:rsid w:val="00D80EB6"/>
    <w:pPr>
      <w:suppressAutoHyphens/>
      <w:autoSpaceDN w:val="0"/>
      <w:spacing w:before="280" w:after="280" w:line="360" w:lineRule="auto"/>
      <w:ind w:firstLine="709"/>
      <w:jc w:val="both"/>
    </w:pPr>
    <w:rPr>
      <w:rFonts w:ascii="Times New Roman" w:eastAsia="Times New Roman" w:hAnsi="Times New Roman" w:cs="Times New Roman"/>
      <w:kern w:val="2"/>
      <w:sz w:val="28"/>
      <w:szCs w:val="28"/>
      <w:lang w:eastAsia="ar-SA"/>
    </w:rPr>
  </w:style>
  <w:style w:type="paragraph" w:customStyle="1" w:styleId="Footnote">
    <w:name w:val="Footnote"/>
    <w:basedOn w:val="Standard"/>
    <w:rsid w:val="00D80EB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customStyle="1" w:styleId="18">
    <w:name w:val="Указатель1"/>
    <w:basedOn w:val="a"/>
    <w:rsid w:val="00D80EB6"/>
    <w:pPr>
      <w:widowControl w:val="0"/>
      <w:suppressLineNumbers/>
      <w:suppressAutoHyphens/>
      <w:autoSpaceDN w:val="0"/>
      <w:spacing w:after="0" w:line="100" w:lineRule="atLeast"/>
    </w:pPr>
    <w:rPr>
      <w:rFonts w:ascii="Times New Roman" w:eastAsia="Times New Roman" w:hAnsi="Times New Roman" w:cs="Mangal"/>
      <w:color w:val="00000A"/>
      <w:kern w:val="2"/>
      <w:sz w:val="24"/>
      <w:szCs w:val="24"/>
      <w:lang w:val="de-DE" w:eastAsia="fa-IR" w:bidi="fa-IR"/>
    </w:rPr>
  </w:style>
  <w:style w:type="paragraph" w:customStyle="1" w:styleId="aff8">
    <w:name w:val="Содержимое таблицы"/>
    <w:basedOn w:val="a"/>
    <w:rsid w:val="00D80EB6"/>
    <w:pPr>
      <w:widowControl w:val="0"/>
      <w:suppressLineNumbers/>
      <w:suppressAutoHyphens/>
      <w:autoSpaceDN w:val="0"/>
      <w:spacing w:after="0" w:line="100" w:lineRule="atLeast"/>
    </w:pPr>
    <w:rPr>
      <w:rFonts w:ascii="Times New Roman" w:eastAsia="Times New Roman" w:hAnsi="Times New Roman" w:cs="Times New Roman"/>
      <w:color w:val="00000A"/>
      <w:kern w:val="2"/>
      <w:sz w:val="20"/>
      <w:szCs w:val="20"/>
      <w:lang w:val="de-DE" w:eastAsia="ar-SA"/>
    </w:rPr>
  </w:style>
  <w:style w:type="paragraph" w:customStyle="1" w:styleId="19">
    <w:name w:val="Основной текст с отступом1"/>
    <w:basedOn w:val="a"/>
    <w:rsid w:val="00D80EB6"/>
    <w:pPr>
      <w:widowControl w:val="0"/>
      <w:suppressAutoHyphens/>
      <w:autoSpaceDN w:val="0"/>
      <w:spacing w:after="120" w:line="100" w:lineRule="atLeast"/>
      <w:ind w:left="283"/>
    </w:pPr>
    <w:rPr>
      <w:rFonts w:ascii="Times New Roman" w:eastAsia="Times New Roman" w:hAnsi="Times New Roman" w:cs="Times New Roman"/>
      <w:color w:val="00000A"/>
      <w:kern w:val="2"/>
      <w:sz w:val="24"/>
      <w:szCs w:val="24"/>
      <w:lang w:val="de-DE" w:eastAsia="ar-SA"/>
    </w:rPr>
  </w:style>
  <w:style w:type="paragraph" w:customStyle="1" w:styleId="211">
    <w:name w:val="Основной текст 21"/>
    <w:basedOn w:val="a"/>
    <w:rsid w:val="00D80EB6"/>
    <w:pPr>
      <w:widowControl w:val="0"/>
      <w:suppressAutoHyphens/>
      <w:autoSpaceDN w:val="0"/>
      <w:spacing w:after="0" w:line="100" w:lineRule="atLeast"/>
    </w:pPr>
    <w:rPr>
      <w:rFonts w:ascii="Times New Roman" w:eastAsia="Times New Roman" w:hAnsi="Times New Roman" w:cs="Times New Roman"/>
      <w:color w:val="00000A"/>
      <w:kern w:val="2"/>
      <w:sz w:val="28"/>
      <w:szCs w:val="24"/>
      <w:lang w:val="de-DE" w:eastAsia="fa-IR" w:bidi="fa-IR"/>
    </w:rPr>
  </w:style>
  <w:style w:type="paragraph" w:customStyle="1" w:styleId="212">
    <w:name w:val="Список 21"/>
    <w:basedOn w:val="a"/>
    <w:rsid w:val="00D80EB6"/>
    <w:pPr>
      <w:widowControl w:val="0"/>
      <w:suppressAutoHyphens/>
      <w:autoSpaceDN w:val="0"/>
      <w:spacing w:after="0" w:line="100" w:lineRule="atLeast"/>
      <w:ind w:left="566" w:hanging="283"/>
    </w:pPr>
    <w:rPr>
      <w:rFonts w:ascii="Times New Roman" w:eastAsia="Times New Roman" w:hAnsi="Times New Roman" w:cs="Times New Roman"/>
      <w:color w:val="00000A"/>
      <w:kern w:val="2"/>
      <w:sz w:val="24"/>
      <w:szCs w:val="24"/>
      <w:lang w:val="de-DE" w:eastAsia="ar-SA"/>
    </w:rPr>
  </w:style>
  <w:style w:type="paragraph" w:customStyle="1" w:styleId="aff9">
    <w:name w:val="Текст в заданном формате"/>
    <w:basedOn w:val="a"/>
    <w:rsid w:val="00D80EB6"/>
    <w:pPr>
      <w:widowControl w:val="0"/>
      <w:suppressAutoHyphens/>
      <w:autoSpaceDN w:val="0"/>
      <w:spacing w:after="0" w:line="100" w:lineRule="atLeast"/>
    </w:pPr>
    <w:rPr>
      <w:rFonts w:ascii="Courier New" w:eastAsia="Times New Roman" w:hAnsi="Courier New" w:cs="Courier New"/>
      <w:color w:val="00000A"/>
      <w:kern w:val="2"/>
      <w:sz w:val="20"/>
      <w:szCs w:val="20"/>
      <w:lang w:eastAsia="hi-IN" w:bidi="hi-IN"/>
    </w:rPr>
  </w:style>
  <w:style w:type="paragraph" w:customStyle="1" w:styleId="LTGliederung1">
    <w:name w:val="???????~LT~Gliederung 1"/>
    <w:rsid w:val="00D80EB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imes New Roman"/>
      <w:color w:val="FFFFFF"/>
      <w:sz w:val="64"/>
      <w:szCs w:val="64"/>
      <w:lang w:eastAsia="ar-SA"/>
    </w:rPr>
  </w:style>
  <w:style w:type="paragraph" w:customStyle="1" w:styleId="c3">
    <w:name w:val="c3"/>
    <w:basedOn w:val="a"/>
    <w:rsid w:val="00D80EB6"/>
    <w:pPr>
      <w:widowControl w:val="0"/>
      <w:suppressAutoHyphens/>
      <w:autoSpaceDN w:val="0"/>
      <w:spacing w:before="280" w:after="280" w:line="100" w:lineRule="atLeast"/>
    </w:pPr>
    <w:rPr>
      <w:rFonts w:ascii="Times New Roman" w:eastAsia="Times New Roman" w:hAnsi="Times New Roman" w:cs="Times New Roman"/>
      <w:color w:val="00000A"/>
      <w:kern w:val="2"/>
      <w:sz w:val="24"/>
      <w:szCs w:val="24"/>
      <w:lang w:val="de-DE" w:eastAsia="fa-IR" w:bidi="fa-IR"/>
    </w:rPr>
  </w:style>
  <w:style w:type="paragraph" w:customStyle="1" w:styleId="310">
    <w:name w:val="Основной текст с отступом 31"/>
    <w:basedOn w:val="a"/>
    <w:rsid w:val="00D80EB6"/>
    <w:pPr>
      <w:widowControl w:val="0"/>
      <w:suppressAutoHyphens/>
      <w:autoSpaceDN w:val="0"/>
      <w:spacing w:after="0" w:line="100" w:lineRule="atLeast"/>
      <w:ind w:firstLine="720"/>
      <w:jc w:val="center"/>
    </w:pPr>
    <w:rPr>
      <w:rFonts w:ascii="Arial" w:eastAsia="Times New Roman" w:hAnsi="Arial" w:cs="Arial"/>
      <w:b/>
      <w:bCs/>
      <w:color w:val="00000A"/>
      <w:kern w:val="2"/>
      <w:sz w:val="20"/>
      <w:szCs w:val="20"/>
      <w:lang w:val="de-DE" w:eastAsia="ar-SA"/>
    </w:rPr>
  </w:style>
  <w:style w:type="paragraph" w:customStyle="1" w:styleId="ListParagraph1">
    <w:name w:val="List Paragraph1"/>
    <w:basedOn w:val="a"/>
    <w:rsid w:val="00D80EB6"/>
    <w:pPr>
      <w:autoSpaceDN w:val="0"/>
      <w:spacing w:after="200" w:line="276" w:lineRule="auto"/>
      <w:ind w:left="720"/>
    </w:pPr>
    <w:rPr>
      <w:rFonts w:ascii="Calibri" w:eastAsia="Times New Roman" w:hAnsi="Calibri" w:cs="Times New Roman"/>
      <w:kern w:val="2"/>
      <w:lang w:eastAsia="ar-SA"/>
    </w:rPr>
  </w:style>
  <w:style w:type="paragraph" w:customStyle="1" w:styleId="p6">
    <w:name w:val="p6"/>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7">
    <w:name w:val="p7"/>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p5">
    <w:name w:val="p5"/>
    <w:basedOn w:val="a"/>
    <w:rsid w:val="00D80EB6"/>
    <w:pPr>
      <w:autoSpaceDN w:val="0"/>
      <w:spacing w:before="280" w:after="280" w:line="240" w:lineRule="auto"/>
    </w:pPr>
    <w:rPr>
      <w:rFonts w:ascii="Times New Roman" w:eastAsia="Times New Roman" w:hAnsi="Times New Roman" w:cs="Times New Roman"/>
      <w:kern w:val="2"/>
      <w:sz w:val="24"/>
      <w:szCs w:val="24"/>
      <w:lang w:eastAsia="ar-SA"/>
    </w:rPr>
  </w:style>
  <w:style w:type="paragraph" w:customStyle="1" w:styleId="35">
    <w:name w:val="Абзац списка3"/>
    <w:basedOn w:val="a"/>
    <w:rsid w:val="00D80EB6"/>
    <w:pPr>
      <w:widowControl w:val="0"/>
      <w:suppressAutoHyphens/>
      <w:autoSpaceDN w:val="0"/>
      <w:spacing w:after="200" w:line="240" w:lineRule="auto"/>
      <w:ind w:left="720"/>
    </w:pPr>
    <w:rPr>
      <w:rFonts w:ascii="Times New Roman" w:eastAsia="SimSun" w:hAnsi="Times New Roman" w:cs="Mangal"/>
      <w:kern w:val="2"/>
      <w:sz w:val="24"/>
      <w:szCs w:val="24"/>
      <w:lang w:eastAsia="hi-IN" w:bidi="hi-IN"/>
    </w:rPr>
  </w:style>
  <w:style w:type="paragraph" w:customStyle="1" w:styleId="30Snoska">
    <w:name w:val="30Snoska"/>
    <w:basedOn w:val="Standard"/>
    <w:rsid w:val="00D80EB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a">
    <w:name w:val="Осн_текст"/>
    <w:basedOn w:val="a"/>
    <w:rsid w:val="00D80EB6"/>
    <w:pPr>
      <w:autoSpaceDN w:val="0"/>
      <w:spacing w:after="0" w:line="360" w:lineRule="auto"/>
      <w:ind w:firstLine="737"/>
      <w:jc w:val="both"/>
    </w:pPr>
    <w:rPr>
      <w:rFonts w:ascii="Courier New" w:eastAsia="Times New Roman" w:hAnsi="Courier New" w:cs="Courier New"/>
      <w:spacing w:val="-14"/>
      <w:kern w:val="2"/>
      <w:sz w:val="28"/>
      <w:szCs w:val="24"/>
      <w:lang w:eastAsia="ar-SA"/>
    </w:rPr>
  </w:style>
  <w:style w:type="paragraph" w:customStyle="1" w:styleId="2a">
    <w:name w:val="??? 2"/>
    <w:basedOn w:val="a"/>
    <w:rsid w:val="00D80EB6"/>
    <w:pPr>
      <w:keepNext/>
      <w:widowControl w:val="0"/>
      <w:overflowPunct w:val="0"/>
      <w:autoSpaceDE w:val="0"/>
      <w:spacing w:before="283" w:after="170" w:line="296" w:lineRule="atLeast"/>
      <w:jc w:val="center"/>
    </w:pPr>
    <w:rPr>
      <w:rFonts w:ascii="PragmaticaC" w:eastAsia="Times New Roman" w:hAnsi="PragmaticaC" w:cs="Times New Roman"/>
      <w:b/>
      <w:color w:val="000000"/>
      <w:kern w:val="2"/>
      <w:sz w:val="26"/>
      <w:szCs w:val="20"/>
      <w:lang w:eastAsia="ar-SA"/>
    </w:rPr>
  </w:style>
  <w:style w:type="paragraph" w:customStyle="1" w:styleId="affb">
    <w:name w:val="??????? (???)"/>
    <w:basedOn w:val="a"/>
    <w:rsid w:val="00D80EB6"/>
    <w:pPr>
      <w:widowControl w:val="0"/>
      <w:overflowPunct w:val="0"/>
      <w:autoSpaceDE w:val="0"/>
      <w:spacing w:before="130" w:after="130" w:line="360" w:lineRule="auto"/>
    </w:pPr>
    <w:rPr>
      <w:rFonts w:ascii="Times New Roman" w:eastAsia="Times New Roman" w:hAnsi="Times New Roman" w:cs="Times New Roman"/>
      <w:color w:val="000000"/>
      <w:kern w:val="2"/>
      <w:sz w:val="24"/>
      <w:szCs w:val="20"/>
      <w:lang w:eastAsia="ar-SA"/>
    </w:rPr>
  </w:style>
  <w:style w:type="paragraph" w:customStyle="1" w:styleId="affc">
    <w:name w:val="????? ??????"/>
    <w:basedOn w:val="a"/>
    <w:rsid w:val="00D80EB6"/>
    <w:pPr>
      <w:widowControl w:val="0"/>
      <w:overflowPunct w:val="0"/>
      <w:autoSpaceDE w:val="0"/>
      <w:spacing w:after="0" w:line="240" w:lineRule="auto"/>
      <w:ind w:left="720"/>
    </w:pPr>
    <w:rPr>
      <w:rFonts w:ascii="Times New Roman" w:eastAsia="Times New Roman" w:hAnsi="Times New Roman" w:cs="Times New Roman"/>
      <w:color w:val="000000"/>
      <w:kern w:val="2"/>
      <w:sz w:val="24"/>
      <w:szCs w:val="20"/>
      <w:lang w:eastAsia="ar-SA"/>
    </w:rPr>
  </w:style>
  <w:style w:type="paragraph" w:customStyle="1" w:styleId="affd">
    <w:name w:val="Заголовок таблицы"/>
    <w:basedOn w:val="aff8"/>
    <w:rsid w:val="00D80EB6"/>
    <w:pPr>
      <w:jc w:val="center"/>
    </w:pPr>
    <w:rPr>
      <w:b/>
      <w:bCs/>
    </w:rPr>
  </w:style>
  <w:style w:type="paragraph" w:customStyle="1" w:styleId="affe">
    <w:name w:val="Базовый"/>
    <w:rsid w:val="00D80EB6"/>
    <w:pPr>
      <w:tabs>
        <w:tab w:val="left" w:pos="709"/>
      </w:tabs>
      <w:suppressAutoHyphens/>
      <w:autoSpaceDN w:val="0"/>
      <w:spacing w:after="0" w:line="100" w:lineRule="atLeast"/>
    </w:pPr>
    <w:rPr>
      <w:rFonts w:ascii="Arial" w:eastAsia="Arial Unicode MS" w:hAnsi="Arial" w:cs="Mangal"/>
      <w:color w:val="00000A"/>
      <w:sz w:val="20"/>
      <w:szCs w:val="24"/>
      <w:lang w:eastAsia="zh-CN" w:bidi="hi-IN"/>
    </w:rPr>
  </w:style>
  <w:style w:type="paragraph" w:customStyle="1" w:styleId="afff">
    <w:name w:val="Сноска"/>
    <w:basedOn w:val="aff3"/>
    <w:rsid w:val="00D80EB6"/>
  </w:style>
  <w:style w:type="character" w:styleId="afff0">
    <w:name w:val="footnote reference"/>
    <w:basedOn w:val="a0"/>
    <w:uiPriority w:val="99"/>
    <w:unhideWhenUsed/>
    <w:rsid w:val="00D80EB6"/>
    <w:rPr>
      <w:rFonts w:ascii="Times New Roman" w:hAnsi="Times New Roman" w:cs="Times New Roman" w:hint="default"/>
      <w:vertAlign w:val="superscript"/>
    </w:rPr>
  </w:style>
  <w:style w:type="character" w:styleId="afff1">
    <w:name w:val="line number"/>
    <w:basedOn w:val="a0"/>
    <w:uiPriority w:val="99"/>
    <w:unhideWhenUsed/>
    <w:rsid w:val="00D80EB6"/>
    <w:rPr>
      <w:rFonts w:ascii="Times New Roman" w:hAnsi="Times New Roman" w:cs="Times New Roman" w:hint="default"/>
    </w:rPr>
  </w:style>
  <w:style w:type="character" w:styleId="afff2">
    <w:name w:val="endnote reference"/>
    <w:basedOn w:val="a0"/>
    <w:uiPriority w:val="99"/>
    <w:unhideWhenUsed/>
    <w:rsid w:val="00D80EB6"/>
    <w:rPr>
      <w:rFonts w:ascii="Times New Roman" w:hAnsi="Times New Roman" w:cs="Times New Roman" w:hint="default"/>
      <w:vertAlign w:val="superscript"/>
    </w:rPr>
  </w:style>
  <w:style w:type="character" w:styleId="afff3">
    <w:name w:val="Placeholder Text"/>
    <w:basedOn w:val="a0"/>
    <w:uiPriority w:val="99"/>
    <w:rsid w:val="00D80EB6"/>
    <w:rPr>
      <w:rFonts w:ascii="Times New Roman" w:hAnsi="Times New Roman" w:cs="Times New Roman" w:hint="default"/>
      <w:color w:val="808080"/>
    </w:rPr>
  </w:style>
  <w:style w:type="character" w:customStyle="1" w:styleId="WW8Num1z0">
    <w:name w:val="WW8Num1z0"/>
    <w:rsid w:val="00D80EB6"/>
  </w:style>
  <w:style w:type="character" w:customStyle="1" w:styleId="WW8Num2z0">
    <w:name w:val="WW8Num2z0"/>
    <w:rsid w:val="00D80EB6"/>
  </w:style>
  <w:style w:type="character" w:customStyle="1" w:styleId="WW8Num2z1">
    <w:name w:val="WW8Num2z1"/>
    <w:rsid w:val="00D80EB6"/>
  </w:style>
  <w:style w:type="character" w:customStyle="1" w:styleId="WW8Num3z0">
    <w:name w:val="WW8Num3z0"/>
    <w:rsid w:val="00D80EB6"/>
    <w:rPr>
      <w:rFonts w:ascii="Symbol" w:hAnsi="Symbol" w:hint="default"/>
    </w:rPr>
  </w:style>
  <w:style w:type="character" w:customStyle="1" w:styleId="WW8Num3z1">
    <w:name w:val="WW8Num3z1"/>
    <w:rsid w:val="00D80EB6"/>
    <w:rPr>
      <w:rFonts w:ascii="Courier New" w:hAnsi="Courier New" w:cs="Courier New" w:hint="default"/>
    </w:rPr>
  </w:style>
  <w:style w:type="character" w:customStyle="1" w:styleId="WW8Num3z2">
    <w:name w:val="WW8Num3z2"/>
    <w:rsid w:val="00D80EB6"/>
    <w:rPr>
      <w:rFonts w:ascii="Wingdings" w:hAnsi="Wingdings" w:hint="default"/>
    </w:rPr>
  </w:style>
  <w:style w:type="character" w:customStyle="1" w:styleId="WW8Num4z0">
    <w:name w:val="WW8Num4z0"/>
    <w:rsid w:val="00D80EB6"/>
    <w:rPr>
      <w:rFonts w:ascii="Symbol" w:hAnsi="Symbol" w:hint="default"/>
    </w:rPr>
  </w:style>
  <w:style w:type="character" w:customStyle="1" w:styleId="WW8Num4z1">
    <w:name w:val="WW8Num4z1"/>
    <w:rsid w:val="00D80EB6"/>
    <w:rPr>
      <w:rFonts w:ascii="Courier New" w:hAnsi="Courier New" w:cs="Courier New" w:hint="default"/>
    </w:rPr>
  </w:style>
  <w:style w:type="character" w:customStyle="1" w:styleId="WW8Num4z2">
    <w:name w:val="WW8Num4z2"/>
    <w:rsid w:val="00D80EB6"/>
    <w:rPr>
      <w:rFonts w:ascii="Wingdings" w:hAnsi="Wingdings" w:hint="default"/>
    </w:rPr>
  </w:style>
  <w:style w:type="character" w:customStyle="1" w:styleId="WW8Num5z0">
    <w:name w:val="WW8Num5z0"/>
    <w:rsid w:val="00D80EB6"/>
    <w:rPr>
      <w:rFonts w:ascii="Symbol" w:hAnsi="Symbol" w:hint="default"/>
    </w:rPr>
  </w:style>
  <w:style w:type="character" w:customStyle="1" w:styleId="WW8Num5z1">
    <w:name w:val="WW8Num5z1"/>
    <w:rsid w:val="00D80EB6"/>
    <w:rPr>
      <w:rFonts w:ascii="Courier New" w:hAnsi="Courier New" w:cs="Courier New" w:hint="default"/>
    </w:rPr>
  </w:style>
  <w:style w:type="character" w:customStyle="1" w:styleId="WW8Num5z2">
    <w:name w:val="WW8Num5z2"/>
    <w:rsid w:val="00D80EB6"/>
    <w:rPr>
      <w:rFonts w:ascii="Wingdings" w:hAnsi="Wingdings" w:hint="default"/>
    </w:rPr>
  </w:style>
  <w:style w:type="character" w:customStyle="1" w:styleId="WW8Num6z0">
    <w:name w:val="WW8Num6z0"/>
    <w:rsid w:val="00D80EB6"/>
  </w:style>
  <w:style w:type="character" w:customStyle="1" w:styleId="WW8Num7z0">
    <w:name w:val="WW8Num7z0"/>
    <w:rsid w:val="00D80EB6"/>
    <w:rPr>
      <w:rFonts w:ascii="Symbol" w:hAnsi="Symbol" w:hint="default"/>
    </w:rPr>
  </w:style>
  <w:style w:type="character" w:customStyle="1" w:styleId="WW8Num7z1">
    <w:name w:val="WW8Num7z1"/>
    <w:rsid w:val="00D80EB6"/>
    <w:rPr>
      <w:rFonts w:ascii="Courier New" w:hAnsi="Courier New" w:cs="Courier New" w:hint="default"/>
    </w:rPr>
  </w:style>
  <w:style w:type="character" w:customStyle="1" w:styleId="WW8Num7z2">
    <w:name w:val="WW8Num7z2"/>
    <w:rsid w:val="00D80EB6"/>
    <w:rPr>
      <w:rFonts w:ascii="Wingdings" w:hAnsi="Wingdings" w:hint="default"/>
    </w:rPr>
  </w:style>
  <w:style w:type="character" w:customStyle="1" w:styleId="WW8Num8z0">
    <w:name w:val="WW8Num8z0"/>
    <w:rsid w:val="00D80EB6"/>
  </w:style>
  <w:style w:type="character" w:customStyle="1" w:styleId="WW8Num8z1">
    <w:name w:val="WW8Num8z1"/>
    <w:rsid w:val="00D80EB6"/>
    <w:rPr>
      <w:rFonts w:ascii="Courier New" w:hAnsi="Courier New" w:cs="Courier New" w:hint="default"/>
    </w:rPr>
  </w:style>
  <w:style w:type="character" w:customStyle="1" w:styleId="WW8Num8z2">
    <w:name w:val="WW8Num8z2"/>
    <w:rsid w:val="00D80EB6"/>
    <w:rPr>
      <w:rFonts w:ascii="Wingdings" w:hAnsi="Wingdings" w:hint="default"/>
    </w:rPr>
  </w:style>
  <w:style w:type="character" w:customStyle="1" w:styleId="WW8Num8z3">
    <w:name w:val="WW8Num8z3"/>
    <w:rsid w:val="00D80EB6"/>
    <w:rPr>
      <w:rFonts w:ascii="Symbol" w:hAnsi="Symbol" w:hint="default"/>
    </w:rPr>
  </w:style>
  <w:style w:type="character" w:customStyle="1" w:styleId="WW8Num9z0">
    <w:name w:val="WW8Num9z0"/>
    <w:rsid w:val="00D80EB6"/>
    <w:rPr>
      <w:rFonts w:ascii="Symbol" w:hAnsi="Symbol" w:hint="default"/>
    </w:rPr>
  </w:style>
  <w:style w:type="character" w:customStyle="1" w:styleId="WW8Num9z1">
    <w:name w:val="WW8Num9z1"/>
    <w:rsid w:val="00D80EB6"/>
    <w:rPr>
      <w:rFonts w:ascii="Courier New" w:hAnsi="Courier New" w:cs="Courier New" w:hint="default"/>
    </w:rPr>
  </w:style>
  <w:style w:type="character" w:customStyle="1" w:styleId="WW8Num9z2">
    <w:name w:val="WW8Num9z2"/>
    <w:rsid w:val="00D80EB6"/>
    <w:rPr>
      <w:rFonts w:ascii="Wingdings" w:hAnsi="Wingdings" w:hint="default"/>
    </w:rPr>
  </w:style>
  <w:style w:type="character" w:customStyle="1" w:styleId="WW8Num10z0">
    <w:name w:val="WW8Num10z0"/>
    <w:rsid w:val="00D80EB6"/>
    <w:rPr>
      <w:rFonts w:ascii="Symbol" w:hAnsi="Symbol" w:hint="default"/>
    </w:rPr>
  </w:style>
  <w:style w:type="character" w:customStyle="1" w:styleId="WW8Num10z1">
    <w:name w:val="WW8Num10z1"/>
    <w:rsid w:val="00D80EB6"/>
    <w:rPr>
      <w:rFonts w:ascii="Courier New" w:hAnsi="Courier New" w:cs="Courier New" w:hint="default"/>
    </w:rPr>
  </w:style>
  <w:style w:type="character" w:customStyle="1" w:styleId="WW8Num10z2">
    <w:name w:val="WW8Num10z2"/>
    <w:rsid w:val="00D80EB6"/>
    <w:rPr>
      <w:rFonts w:ascii="Wingdings" w:hAnsi="Wingdings" w:hint="default"/>
    </w:rPr>
  </w:style>
  <w:style w:type="character" w:customStyle="1" w:styleId="WW8Num11z0">
    <w:name w:val="WW8Num11z0"/>
    <w:rsid w:val="00D80EB6"/>
    <w:rPr>
      <w:rFonts w:ascii="Symbol" w:hAnsi="Symbol" w:hint="default"/>
    </w:rPr>
  </w:style>
  <w:style w:type="character" w:customStyle="1" w:styleId="WW8Num11z1">
    <w:name w:val="WW8Num11z1"/>
    <w:rsid w:val="00D80EB6"/>
    <w:rPr>
      <w:rFonts w:ascii="Courier New" w:hAnsi="Courier New" w:cs="Courier New" w:hint="default"/>
    </w:rPr>
  </w:style>
  <w:style w:type="character" w:customStyle="1" w:styleId="WW8Num11z2">
    <w:name w:val="WW8Num11z2"/>
    <w:rsid w:val="00D80EB6"/>
    <w:rPr>
      <w:rFonts w:ascii="Wingdings" w:hAnsi="Wingdings" w:hint="default"/>
    </w:rPr>
  </w:style>
  <w:style w:type="character" w:customStyle="1" w:styleId="WW8Num12z0">
    <w:name w:val="WW8Num12z0"/>
    <w:rsid w:val="00D80EB6"/>
    <w:rPr>
      <w:rFonts w:ascii="Symbol" w:hAnsi="Symbol" w:hint="default"/>
    </w:rPr>
  </w:style>
  <w:style w:type="character" w:customStyle="1" w:styleId="WW8Num12z1">
    <w:name w:val="WW8Num12z1"/>
    <w:rsid w:val="00D80EB6"/>
    <w:rPr>
      <w:rFonts w:ascii="Courier New" w:hAnsi="Courier New" w:cs="Courier New" w:hint="default"/>
    </w:rPr>
  </w:style>
  <w:style w:type="character" w:customStyle="1" w:styleId="WW8Num12z2">
    <w:name w:val="WW8Num12z2"/>
    <w:rsid w:val="00D80EB6"/>
    <w:rPr>
      <w:rFonts w:ascii="Wingdings" w:hAnsi="Wingdings" w:hint="default"/>
    </w:rPr>
  </w:style>
  <w:style w:type="character" w:customStyle="1" w:styleId="WW8Num13z0">
    <w:name w:val="WW8Num13z0"/>
    <w:rsid w:val="00D80EB6"/>
    <w:rPr>
      <w:rFonts w:ascii="Wingdings" w:hAnsi="Wingdings" w:hint="default"/>
    </w:rPr>
  </w:style>
  <w:style w:type="character" w:customStyle="1" w:styleId="WW8Num13z1">
    <w:name w:val="WW8Num13z1"/>
    <w:rsid w:val="00D80EB6"/>
    <w:rPr>
      <w:rFonts w:ascii="Courier New" w:hAnsi="Courier New" w:cs="Courier New" w:hint="default"/>
    </w:rPr>
  </w:style>
  <w:style w:type="character" w:customStyle="1" w:styleId="WW8Num13z3">
    <w:name w:val="WW8Num13z3"/>
    <w:rsid w:val="00D80EB6"/>
    <w:rPr>
      <w:rFonts w:ascii="Symbol" w:hAnsi="Symbol" w:hint="default"/>
    </w:rPr>
  </w:style>
  <w:style w:type="character" w:customStyle="1" w:styleId="WW8Num14z0">
    <w:name w:val="WW8Num14z0"/>
    <w:rsid w:val="00D80EB6"/>
    <w:rPr>
      <w:rFonts w:ascii="Symbol" w:hAnsi="Symbol" w:hint="default"/>
    </w:rPr>
  </w:style>
  <w:style w:type="character" w:customStyle="1" w:styleId="WW8Num14z1">
    <w:name w:val="WW8Num14z1"/>
    <w:rsid w:val="00D80EB6"/>
    <w:rPr>
      <w:rFonts w:ascii="Courier New" w:hAnsi="Courier New" w:cs="Courier New" w:hint="default"/>
    </w:rPr>
  </w:style>
  <w:style w:type="character" w:customStyle="1" w:styleId="WW8Num14z2">
    <w:name w:val="WW8Num14z2"/>
    <w:rsid w:val="00D80EB6"/>
    <w:rPr>
      <w:rFonts w:ascii="Wingdings" w:hAnsi="Wingdings" w:hint="default"/>
    </w:rPr>
  </w:style>
  <w:style w:type="character" w:customStyle="1" w:styleId="WW8Num15z0">
    <w:name w:val="WW8Num15z0"/>
    <w:rsid w:val="00D80EB6"/>
    <w:rPr>
      <w:rFonts w:ascii="Symbol" w:hAnsi="Symbol" w:hint="default"/>
    </w:rPr>
  </w:style>
  <w:style w:type="character" w:customStyle="1" w:styleId="WW8Num15z1">
    <w:name w:val="WW8Num15z1"/>
    <w:rsid w:val="00D80EB6"/>
    <w:rPr>
      <w:rFonts w:ascii="Courier New" w:hAnsi="Courier New" w:cs="Courier New" w:hint="default"/>
    </w:rPr>
  </w:style>
  <w:style w:type="character" w:customStyle="1" w:styleId="WW8Num15z2">
    <w:name w:val="WW8Num15z2"/>
    <w:rsid w:val="00D80EB6"/>
    <w:rPr>
      <w:rFonts w:ascii="Wingdings" w:hAnsi="Wingdings" w:hint="default"/>
    </w:rPr>
  </w:style>
  <w:style w:type="character" w:customStyle="1" w:styleId="WW8Num16z0">
    <w:name w:val="WW8Num16z0"/>
    <w:rsid w:val="00D80EB6"/>
    <w:rPr>
      <w:rFonts w:ascii="Symbol" w:hAnsi="Symbol" w:hint="default"/>
    </w:rPr>
  </w:style>
  <w:style w:type="character" w:customStyle="1" w:styleId="WW8Num16z1">
    <w:name w:val="WW8Num16z1"/>
    <w:rsid w:val="00D80EB6"/>
    <w:rPr>
      <w:rFonts w:ascii="Courier New" w:hAnsi="Courier New" w:cs="Courier New" w:hint="default"/>
    </w:rPr>
  </w:style>
  <w:style w:type="character" w:customStyle="1" w:styleId="WW8Num16z2">
    <w:name w:val="WW8Num16z2"/>
    <w:rsid w:val="00D80EB6"/>
    <w:rPr>
      <w:rFonts w:ascii="Wingdings" w:hAnsi="Wingdings" w:hint="default"/>
    </w:rPr>
  </w:style>
  <w:style w:type="character" w:customStyle="1" w:styleId="WW8Num17z0">
    <w:name w:val="WW8Num17z0"/>
    <w:rsid w:val="00D80EB6"/>
    <w:rPr>
      <w:rFonts w:ascii="Symbol" w:hAnsi="Symbol" w:hint="default"/>
      <w:sz w:val="28"/>
    </w:rPr>
  </w:style>
  <w:style w:type="character" w:customStyle="1" w:styleId="WW8Num17z1">
    <w:name w:val="WW8Num17z1"/>
    <w:rsid w:val="00D80EB6"/>
    <w:rPr>
      <w:rFonts w:ascii="Courier New" w:hAnsi="Courier New" w:cs="Courier New" w:hint="default"/>
    </w:rPr>
  </w:style>
  <w:style w:type="character" w:customStyle="1" w:styleId="WW8Num17z2">
    <w:name w:val="WW8Num17z2"/>
    <w:rsid w:val="00D80EB6"/>
    <w:rPr>
      <w:rFonts w:ascii="Wingdings" w:hAnsi="Wingdings" w:hint="default"/>
    </w:rPr>
  </w:style>
  <w:style w:type="character" w:customStyle="1" w:styleId="WW8Num18z0">
    <w:name w:val="WW8Num18z0"/>
    <w:rsid w:val="00D80EB6"/>
    <w:rPr>
      <w:rFonts w:ascii="Symbol" w:hAnsi="Symbol" w:hint="default"/>
    </w:rPr>
  </w:style>
  <w:style w:type="character" w:customStyle="1" w:styleId="WW8Num18z1">
    <w:name w:val="WW8Num18z1"/>
    <w:rsid w:val="00D80EB6"/>
    <w:rPr>
      <w:rFonts w:ascii="Courier New" w:hAnsi="Courier New" w:cs="Courier New" w:hint="default"/>
    </w:rPr>
  </w:style>
  <w:style w:type="character" w:customStyle="1" w:styleId="WW8Num18z2">
    <w:name w:val="WW8Num18z2"/>
    <w:rsid w:val="00D80EB6"/>
    <w:rPr>
      <w:rFonts w:ascii="Wingdings" w:hAnsi="Wingdings" w:hint="default"/>
    </w:rPr>
  </w:style>
  <w:style w:type="character" w:customStyle="1" w:styleId="WW8Num19z0">
    <w:name w:val="WW8Num19z0"/>
    <w:rsid w:val="00D80EB6"/>
    <w:rPr>
      <w:rFonts w:ascii="Symbol" w:hAnsi="Symbol" w:hint="default"/>
    </w:rPr>
  </w:style>
  <w:style w:type="character" w:customStyle="1" w:styleId="WW8Num19z1">
    <w:name w:val="WW8Num19z1"/>
    <w:rsid w:val="00D80EB6"/>
    <w:rPr>
      <w:rFonts w:ascii="Courier New" w:hAnsi="Courier New" w:cs="Courier New" w:hint="default"/>
    </w:rPr>
  </w:style>
  <w:style w:type="character" w:customStyle="1" w:styleId="WW8Num19z2">
    <w:name w:val="WW8Num19z2"/>
    <w:rsid w:val="00D80EB6"/>
    <w:rPr>
      <w:rFonts w:ascii="Wingdings" w:hAnsi="Wingdings" w:hint="default"/>
    </w:rPr>
  </w:style>
  <w:style w:type="character" w:customStyle="1" w:styleId="WW8Num20z0">
    <w:name w:val="WW8Num20z0"/>
    <w:rsid w:val="00D80EB6"/>
    <w:rPr>
      <w:rFonts w:ascii="Symbol" w:hAnsi="Symbol" w:hint="default"/>
    </w:rPr>
  </w:style>
  <w:style w:type="character" w:customStyle="1" w:styleId="WW8Num20z1">
    <w:name w:val="WW8Num20z1"/>
    <w:rsid w:val="00D80EB6"/>
    <w:rPr>
      <w:rFonts w:ascii="Courier New" w:hAnsi="Courier New" w:cs="Courier New" w:hint="default"/>
    </w:rPr>
  </w:style>
  <w:style w:type="character" w:customStyle="1" w:styleId="WW8Num20z2">
    <w:name w:val="WW8Num20z2"/>
    <w:rsid w:val="00D80EB6"/>
    <w:rPr>
      <w:rFonts w:ascii="Wingdings" w:hAnsi="Wingdings" w:hint="default"/>
    </w:rPr>
  </w:style>
  <w:style w:type="character" w:customStyle="1" w:styleId="WW8Num21z0">
    <w:name w:val="WW8Num21z0"/>
    <w:rsid w:val="00D80EB6"/>
    <w:rPr>
      <w:rFonts w:ascii="Symbol" w:hAnsi="Symbol" w:hint="default"/>
    </w:rPr>
  </w:style>
  <w:style w:type="character" w:customStyle="1" w:styleId="WW8Num21z1">
    <w:name w:val="WW8Num21z1"/>
    <w:rsid w:val="00D80EB6"/>
    <w:rPr>
      <w:rFonts w:ascii="Courier New" w:hAnsi="Courier New" w:cs="Courier New" w:hint="default"/>
    </w:rPr>
  </w:style>
  <w:style w:type="character" w:customStyle="1" w:styleId="WW8Num21z2">
    <w:name w:val="WW8Num21z2"/>
    <w:rsid w:val="00D80EB6"/>
    <w:rPr>
      <w:rFonts w:ascii="Wingdings" w:hAnsi="Wingdings" w:hint="default"/>
    </w:rPr>
  </w:style>
  <w:style w:type="character" w:customStyle="1" w:styleId="WW8Num22z0">
    <w:name w:val="WW8Num22z0"/>
    <w:rsid w:val="00D80EB6"/>
  </w:style>
  <w:style w:type="character" w:customStyle="1" w:styleId="WW8Num23z0">
    <w:name w:val="WW8Num23z0"/>
    <w:rsid w:val="00D80EB6"/>
    <w:rPr>
      <w:rFonts w:ascii="Symbol" w:hAnsi="Symbol" w:hint="default"/>
    </w:rPr>
  </w:style>
  <w:style w:type="character" w:customStyle="1" w:styleId="WW8Num23z1">
    <w:name w:val="WW8Num23z1"/>
    <w:rsid w:val="00D80EB6"/>
    <w:rPr>
      <w:rFonts w:ascii="Courier New" w:hAnsi="Courier New" w:cs="Courier New" w:hint="default"/>
    </w:rPr>
  </w:style>
  <w:style w:type="character" w:customStyle="1" w:styleId="WW8Num23z2">
    <w:name w:val="WW8Num23z2"/>
    <w:rsid w:val="00D80EB6"/>
    <w:rPr>
      <w:rFonts w:ascii="Wingdings" w:hAnsi="Wingdings" w:hint="default"/>
    </w:rPr>
  </w:style>
  <w:style w:type="character" w:customStyle="1" w:styleId="WW8Num24z0">
    <w:name w:val="WW8Num24z0"/>
    <w:rsid w:val="00D80EB6"/>
  </w:style>
  <w:style w:type="character" w:customStyle="1" w:styleId="WW8Num25z0">
    <w:name w:val="WW8Num25z0"/>
    <w:rsid w:val="00D80EB6"/>
    <w:rPr>
      <w:rFonts w:ascii="Symbol" w:hAnsi="Symbol" w:hint="default"/>
    </w:rPr>
  </w:style>
  <w:style w:type="character" w:customStyle="1" w:styleId="WW8Num25z1">
    <w:name w:val="WW8Num25z1"/>
    <w:rsid w:val="00D80EB6"/>
    <w:rPr>
      <w:rFonts w:ascii="Courier New" w:hAnsi="Courier New" w:cs="Courier New" w:hint="default"/>
    </w:rPr>
  </w:style>
  <w:style w:type="character" w:customStyle="1" w:styleId="WW8Num25z2">
    <w:name w:val="WW8Num25z2"/>
    <w:rsid w:val="00D80EB6"/>
    <w:rPr>
      <w:rFonts w:ascii="Wingdings" w:hAnsi="Wingdings" w:hint="default"/>
    </w:rPr>
  </w:style>
  <w:style w:type="character" w:customStyle="1" w:styleId="WW8Num26z0">
    <w:name w:val="WW8Num26z0"/>
    <w:rsid w:val="00D80EB6"/>
    <w:rPr>
      <w:rFonts w:ascii="Symbol" w:hAnsi="Symbol" w:hint="default"/>
      <w:sz w:val="28"/>
    </w:rPr>
  </w:style>
  <w:style w:type="character" w:customStyle="1" w:styleId="WW8Num26z1">
    <w:name w:val="WW8Num26z1"/>
    <w:rsid w:val="00D80EB6"/>
    <w:rPr>
      <w:rFonts w:ascii="Courier New" w:hAnsi="Courier New" w:cs="Courier New" w:hint="default"/>
    </w:rPr>
  </w:style>
  <w:style w:type="character" w:customStyle="1" w:styleId="WW8Num26z2">
    <w:name w:val="WW8Num26z2"/>
    <w:rsid w:val="00D80EB6"/>
    <w:rPr>
      <w:rFonts w:ascii="Wingdings" w:hAnsi="Wingdings" w:hint="default"/>
    </w:rPr>
  </w:style>
  <w:style w:type="character" w:customStyle="1" w:styleId="WW8Num27z0">
    <w:name w:val="WW8Num27z0"/>
    <w:rsid w:val="00D80EB6"/>
    <w:rPr>
      <w:rFonts w:ascii="Symbol" w:hAnsi="Symbol" w:hint="default"/>
    </w:rPr>
  </w:style>
  <w:style w:type="character" w:customStyle="1" w:styleId="WW8Num27z1">
    <w:name w:val="WW8Num27z1"/>
    <w:rsid w:val="00D80EB6"/>
    <w:rPr>
      <w:rFonts w:ascii="Courier New" w:hAnsi="Courier New" w:cs="Courier New" w:hint="default"/>
    </w:rPr>
  </w:style>
  <w:style w:type="character" w:customStyle="1" w:styleId="WW8Num27z2">
    <w:name w:val="WW8Num27z2"/>
    <w:rsid w:val="00D80EB6"/>
    <w:rPr>
      <w:rFonts w:ascii="Wingdings" w:hAnsi="Wingdings" w:hint="default"/>
    </w:rPr>
  </w:style>
  <w:style w:type="character" w:customStyle="1" w:styleId="WW8Num28z0">
    <w:name w:val="WW8Num28z0"/>
    <w:rsid w:val="00D80EB6"/>
    <w:rPr>
      <w:rFonts w:ascii="Symbol" w:hAnsi="Symbol" w:hint="default"/>
    </w:rPr>
  </w:style>
  <w:style w:type="character" w:customStyle="1" w:styleId="WW8Num28z1">
    <w:name w:val="WW8Num28z1"/>
    <w:rsid w:val="00D80EB6"/>
    <w:rPr>
      <w:rFonts w:ascii="Courier New" w:hAnsi="Courier New" w:cs="Courier New" w:hint="default"/>
    </w:rPr>
  </w:style>
  <w:style w:type="character" w:customStyle="1" w:styleId="WW8Num28z2">
    <w:name w:val="WW8Num28z2"/>
    <w:rsid w:val="00D80EB6"/>
    <w:rPr>
      <w:rFonts w:ascii="Wingdings" w:hAnsi="Wingdings" w:hint="default"/>
    </w:rPr>
  </w:style>
  <w:style w:type="character" w:customStyle="1" w:styleId="WW8Num29z0">
    <w:name w:val="WW8Num29z0"/>
    <w:rsid w:val="00D80EB6"/>
    <w:rPr>
      <w:rFonts w:ascii="Symbol" w:hAnsi="Symbol" w:hint="default"/>
    </w:rPr>
  </w:style>
  <w:style w:type="character" w:customStyle="1" w:styleId="WW8Num29z1">
    <w:name w:val="WW8Num29z1"/>
    <w:rsid w:val="00D80EB6"/>
    <w:rPr>
      <w:rFonts w:ascii="Courier New" w:hAnsi="Courier New" w:cs="Courier New" w:hint="default"/>
    </w:rPr>
  </w:style>
  <w:style w:type="character" w:customStyle="1" w:styleId="WW8Num29z2">
    <w:name w:val="WW8Num29z2"/>
    <w:rsid w:val="00D80EB6"/>
    <w:rPr>
      <w:rFonts w:ascii="Wingdings" w:hAnsi="Wingdings" w:hint="default"/>
    </w:rPr>
  </w:style>
  <w:style w:type="character" w:customStyle="1" w:styleId="WW8Num30z0">
    <w:name w:val="WW8Num30z0"/>
    <w:rsid w:val="00D80EB6"/>
    <w:rPr>
      <w:rFonts w:ascii="Symbol" w:hAnsi="Symbol" w:hint="default"/>
    </w:rPr>
  </w:style>
  <w:style w:type="character" w:customStyle="1" w:styleId="WW8Num30z1">
    <w:name w:val="WW8Num30z1"/>
    <w:rsid w:val="00D80EB6"/>
    <w:rPr>
      <w:rFonts w:ascii="Courier New" w:hAnsi="Courier New" w:cs="Courier New" w:hint="default"/>
    </w:rPr>
  </w:style>
  <w:style w:type="character" w:customStyle="1" w:styleId="WW8Num30z2">
    <w:name w:val="WW8Num30z2"/>
    <w:rsid w:val="00D80EB6"/>
    <w:rPr>
      <w:rFonts w:ascii="Wingdings" w:hAnsi="Wingdings" w:hint="default"/>
    </w:rPr>
  </w:style>
  <w:style w:type="character" w:customStyle="1" w:styleId="WW8Num31z0">
    <w:name w:val="WW8Num31z0"/>
    <w:rsid w:val="00D80EB6"/>
    <w:rPr>
      <w:rFonts w:ascii="Symbol" w:hAnsi="Symbol" w:hint="default"/>
      <w:color w:val="auto"/>
      <w:kern w:val="2"/>
      <w:sz w:val="28"/>
    </w:rPr>
  </w:style>
  <w:style w:type="character" w:customStyle="1" w:styleId="WW8Num31z1">
    <w:name w:val="WW8Num31z1"/>
    <w:rsid w:val="00D80EB6"/>
    <w:rPr>
      <w:rFonts w:ascii="Courier New" w:hAnsi="Courier New" w:cs="Courier New" w:hint="default"/>
      <w:sz w:val="20"/>
    </w:rPr>
  </w:style>
  <w:style w:type="character" w:customStyle="1" w:styleId="WW8Num31z2">
    <w:name w:val="WW8Num31z2"/>
    <w:rsid w:val="00D80EB6"/>
    <w:rPr>
      <w:rFonts w:ascii="Wingdings" w:hAnsi="Wingdings" w:hint="default"/>
      <w:sz w:val="20"/>
    </w:rPr>
  </w:style>
  <w:style w:type="character" w:customStyle="1" w:styleId="WW8Num32z0">
    <w:name w:val="WW8Num32z0"/>
    <w:rsid w:val="00D80EB6"/>
  </w:style>
  <w:style w:type="character" w:customStyle="1" w:styleId="WW8Num33z0">
    <w:name w:val="WW8Num33z0"/>
    <w:rsid w:val="00D80EB6"/>
    <w:rPr>
      <w:rFonts w:ascii="Symbol" w:hAnsi="Symbol" w:hint="default"/>
    </w:rPr>
  </w:style>
  <w:style w:type="character" w:customStyle="1" w:styleId="WW8Num33z1">
    <w:name w:val="WW8Num33z1"/>
    <w:rsid w:val="00D80EB6"/>
    <w:rPr>
      <w:rFonts w:ascii="Courier New" w:hAnsi="Courier New" w:cs="Courier New" w:hint="default"/>
    </w:rPr>
  </w:style>
  <w:style w:type="character" w:customStyle="1" w:styleId="WW8Num33z2">
    <w:name w:val="WW8Num33z2"/>
    <w:rsid w:val="00D80EB6"/>
    <w:rPr>
      <w:rFonts w:ascii="Wingdings" w:hAnsi="Wingdings" w:hint="default"/>
    </w:rPr>
  </w:style>
  <w:style w:type="character" w:customStyle="1" w:styleId="WW8Num34z0">
    <w:name w:val="WW8Num34z0"/>
    <w:rsid w:val="00D80EB6"/>
    <w:rPr>
      <w:rFonts w:ascii="Symbol" w:hAnsi="Symbol" w:hint="default"/>
    </w:rPr>
  </w:style>
  <w:style w:type="character" w:customStyle="1" w:styleId="WW8Num34z1">
    <w:name w:val="WW8Num34z1"/>
    <w:rsid w:val="00D80EB6"/>
    <w:rPr>
      <w:rFonts w:ascii="Courier New" w:hAnsi="Courier New" w:cs="Courier New" w:hint="default"/>
    </w:rPr>
  </w:style>
  <w:style w:type="character" w:customStyle="1" w:styleId="WW8Num34z2">
    <w:name w:val="WW8Num34z2"/>
    <w:rsid w:val="00D80EB6"/>
    <w:rPr>
      <w:rFonts w:ascii="Wingdings" w:hAnsi="Wingdings" w:hint="default"/>
    </w:rPr>
  </w:style>
  <w:style w:type="character" w:customStyle="1" w:styleId="WW8Num35z0">
    <w:name w:val="WW8Num35z0"/>
    <w:rsid w:val="00D80EB6"/>
    <w:rPr>
      <w:rFonts w:ascii="Symbol" w:hAnsi="Symbol" w:hint="default"/>
    </w:rPr>
  </w:style>
  <w:style w:type="character" w:customStyle="1" w:styleId="WW8Num35z1">
    <w:name w:val="WW8Num35z1"/>
    <w:rsid w:val="00D80EB6"/>
    <w:rPr>
      <w:rFonts w:ascii="Courier New" w:hAnsi="Courier New" w:cs="Courier New" w:hint="default"/>
    </w:rPr>
  </w:style>
  <w:style w:type="character" w:customStyle="1" w:styleId="WW8Num35z2">
    <w:name w:val="WW8Num35z2"/>
    <w:rsid w:val="00D80EB6"/>
    <w:rPr>
      <w:rFonts w:ascii="Wingdings" w:hAnsi="Wingdings" w:hint="default"/>
    </w:rPr>
  </w:style>
  <w:style w:type="character" w:customStyle="1" w:styleId="WW8Num36z0">
    <w:name w:val="WW8Num36z0"/>
    <w:rsid w:val="00D80EB6"/>
    <w:rPr>
      <w:rFonts w:ascii="Symbol" w:hAnsi="Symbol" w:hint="default"/>
    </w:rPr>
  </w:style>
  <w:style w:type="character" w:customStyle="1" w:styleId="WW8Num36z1">
    <w:name w:val="WW8Num36z1"/>
    <w:rsid w:val="00D80EB6"/>
    <w:rPr>
      <w:rFonts w:ascii="Courier New" w:hAnsi="Courier New" w:cs="Courier New" w:hint="default"/>
    </w:rPr>
  </w:style>
  <w:style w:type="character" w:customStyle="1" w:styleId="WW8Num36z2">
    <w:name w:val="WW8Num36z2"/>
    <w:rsid w:val="00D80EB6"/>
    <w:rPr>
      <w:rFonts w:ascii="Wingdings" w:hAnsi="Wingdings" w:hint="default"/>
    </w:rPr>
  </w:style>
  <w:style w:type="character" w:customStyle="1" w:styleId="WW8Num37z0">
    <w:name w:val="WW8Num37z0"/>
    <w:rsid w:val="00D80EB6"/>
    <w:rPr>
      <w:rFonts w:ascii="Symbol" w:hAnsi="Symbol" w:hint="default"/>
    </w:rPr>
  </w:style>
  <w:style w:type="character" w:customStyle="1" w:styleId="WW8Num37z1">
    <w:name w:val="WW8Num37z1"/>
    <w:rsid w:val="00D80EB6"/>
    <w:rPr>
      <w:rFonts w:ascii="Courier New" w:hAnsi="Courier New" w:cs="Courier New" w:hint="default"/>
    </w:rPr>
  </w:style>
  <w:style w:type="character" w:customStyle="1" w:styleId="WW8Num37z2">
    <w:name w:val="WW8Num37z2"/>
    <w:rsid w:val="00D80EB6"/>
    <w:rPr>
      <w:rFonts w:ascii="Wingdings" w:hAnsi="Wingdings" w:hint="default"/>
    </w:rPr>
  </w:style>
  <w:style w:type="character" w:customStyle="1" w:styleId="WW8Num38z0">
    <w:name w:val="WW8Num38z0"/>
    <w:rsid w:val="00D80EB6"/>
    <w:rPr>
      <w:rFonts w:ascii="Symbol" w:hAnsi="Symbol" w:hint="default"/>
    </w:rPr>
  </w:style>
  <w:style w:type="character" w:customStyle="1" w:styleId="WW8Num38z1">
    <w:name w:val="WW8Num38z1"/>
    <w:rsid w:val="00D80EB6"/>
    <w:rPr>
      <w:rFonts w:ascii="Courier New" w:hAnsi="Courier New" w:cs="Courier New" w:hint="default"/>
    </w:rPr>
  </w:style>
  <w:style w:type="character" w:customStyle="1" w:styleId="WW8Num38z2">
    <w:name w:val="WW8Num38z2"/>
    <w:rsid w:val="00D80EB6"/>
    <w:rPr>
      <w:rFonts w:ascii="Wingdings" w:hAnsi="Wingdings" w:hint="default"/>
    </w:rPr>
  </w:style>
  <w:style w:type="character" w:customStyle="1" w:styleId="WW8Num39z0">
    <w:name w:val="WW8Num39z0"/>
    <w:rsid w:val="00D80EB6"/>
    <w:rPr>
      <w:rFonts w:ascii="Symbol" w:hAnsi="Symbol" w:hint="default"/>
    </w:rPr>
  </w:style>
  <w:style w:type="character" w:customStyle="1" w:styleId="WW8Num39z1">
    <w:name w:val="WW8Num39z1"/>
    <w:rsid w:val="00D80EB6"/>
    <w:rPr>
      <w:rFonts w:ascii="Courier New" w:hAnsi="Courier New" w:cs="Courier New" w:hint="default"/>
    </w:rPr>
  </w:style>
  <w:style w:type="character" w:customStyle="1" w:styleId="WW8Num39z2">
    <w:name w:val="WW8Num39z2"/>
    <w:rsid w:val="00D80EB6"/>
    <w:rPr>
      <w:rFonts w:ascii="Wingdings" w:hAnsi="Wingdings" w:hint="default"/>
    </w:rPr>
  </w:style>
  <w:style w:type="character" w:customStyle="1" w:styleId="WW8Num40z0">
    <w:name w:val="WW8Num40z0"/>
    <w:rsid w:val="00D80EB6"/>
    <w:rPr>
      <w:rFonts w:ascii="Symbol" w:hAnsi="Symbol" w:hint="default"/>
      <w:color w:val="auto"/>
      <w:sz w:val="28"/>
    </w:rPr>
  </w:style>
  <w:style w:type="character" w:customStyle="1" w:styleId="WW8Num40z1">
    <w:name w:val="WW8Num40z1"/>
    <w:rsid w:val="00D80EB6"/>
    <w:rPr>
      <w:rFonts w:ascii="Courier New" w:hAnsi="Courier New" w:cs="Courier New" w:hint="default"/>
    </w:rPr>
  </w:style>
  <w:style w:type="character" w:customStyle="1" w:styleId="WW8Num40z2">
    <w:name w:val="WW8Num40z2"/>
    <w:rsid w:val="00D80EB6"/>
    <w:rPr>
      <w:rFonts w:ascii="Wingdings" w:hAnsi="Wingdings" w:hint="default"/>
    </w:rPr>
  </w:style>
  <w:style w:type="character" w:customStyle="1" w:styleId="WW8Num41z0">
    <w:name w:val="WW8Num41z0"/>
    <w:rsid w:val="00D80EB6"/>
    <w:rPr>
      <w:rFonts w:ascii="Times New Roman" w:hAnsi="Times New Roman" w:cs="Times New Roman" w:hint="default"/>
    </w:rPr>
  </w:style>
  <w:style w:type="character" w:customStyle="1" w:styleId="WW8Num42z0">
    <w:name w:val="WW8Num42z0"/>
    <w:rsid w:val="00D80EB6"/>
    <w:rPr>
      <w:rFonts w:ascii="Symbol" w:hAnsi="Symbol" w:hint="default"/>
    </w:rPr>
  </w:style>
  <w:style w:type="character" w:customStyle="1" w:styleId="WW8Num42z1">
    <w:name w:val="WW8Num42z1"/>
    <w:rsid w:val="00D80EB6"/>
    <w:rPr>
      <w:rFonts w:ascii="Courier New" w:hAnsi="Courier New" w:cs="Courier New" w:hint="default"/>
    </w:rPr>
  </w:style>
  <w:style w:type="character" w:customStyle="1" w:styleId="WW8Num42z2">
    <w:name w:val="WW8Num42z2"/>
    <w:rsid w:val="00D80EB6"/>
    <w:rPr>
      <w:rFonts w:ascii="Wingdings" w:hAnsi="Wingdings" w:hint="default"/>
    </w:rPr>
  </w:style>
  <w:style w:type="character" w:customStyle="1" w:styleId="WW8Num43z0">
    <w:name w:val="WW8Num43z0"/>
    <w:rsid w:val="00D80EB6"/>
    <w:rPr>
      <w:rFonts w:ascii="Symbol" w:hAnsi="Symbol" w:hint="default"/>
    </w:rPr>
  </w:style>
  <w:style w:type="character" w:customStyle="1" w:styleId="WW8Num43z1">
    <w:name w:val="WW8Num43z1"/>
    <w:rsid w:val="00D80EB6"/>
    <w:rPr>
      <w:rFonts w:ascii="Courier New" w:hAnsi="Courier New" w:cs="Courier New" w:hint="default"/>
    </w:rPr>
  </w:style>
  <w:style w:type="character" w:customStyle="1" w:styleId="WW8Num43z2">
    <w:name w:val="WW8Num43z2"/>
    <w:rsid w:val="00D80EB6"/>
    <w:rPr>
      <w:rFonts w:ascii="Wingdings" w:hAnsi="Wingdings" w:hint="default"/>
    </w:rPr>
  </w:style>
  <w:style w:type="character" w:customStyle="1" w:styleId="WW8Num44z0">
    <w:name w:val="WW8Num44z0"/>
    <w:rsid w:val="00D80EB6"/>
  </w:style>
  <w:style w:type="character" w:customStyle="1" w:styleId="WW8Num45z0">
    <w:name w:val="WW8Num45z0"/>
    <w:rsid w:val="00D80EB6"/>
  </w:style>
  <w:style w:type="character" w:customStyle="1" w:styleId="WW8Num45z1">
    <w:name w:val="WW8Num45z1"/>
    <w:rsid w:val="00D80EB6"/>
    <w:rPr>
      <w:rFonts w:ascii="Courier New" w:hAnsi="Courier New" w:cs="Courier New" w:hint="default"/>
    </w:rPr>
  </w:style>
  <w:style w:type="character" w:customStyle="1" w:styleId="WW8Num45z2">
    <w:name w:val="WW8Num45z2"/>
    <w:rsid w:val="00D80EB6"/>
    <w:rPr>
      <w:rFonts w:ascii="Wingdings" w:hAnsi="Wingdings" w:hint="default"/>
    </w:rPr>
  </w:style>
  <w:style w:type="character" w:customStyle="1" w:styleId="WW8Num45z3">
    <w:name w:val="WW8Num45z3"/>
    <w:rsid w:val="00D80EB6"/>
    <w:rPr>
      <w:rFonts w:ascii="Symbol" w:hAnsi="Symbol" w:hint="default"/>
    </w:rPr>
  </w:style>
  <w:style w:type="character" w:customStyle="1" w:styleId="WW8Num46z0">
    <w:name w:val="WW8Num46z0"/>
    <w:rsid w:val="00D80EB6"/>
  </w:style>
  <w:style w:type="character" w:customStyle="1" w:styleId="WW8Num46z1">
    <w:name w:val="WW8Num46z1"/>
    <w:rsid w:val="00D80EB6"/>
  </w:style>
  <w:style w:type="character" w:customStyle="1" w:styleId="WW8Num47z0">
    <w:name w:val="WW8Num47z0"/>
    <w:rsid w:val="00D80EB6"/>
    <w:rPr>
      <w:rFonts w:ascii="Symbol" w:hAnsi="Symbol" w:hint="default"/>
    </w:rPr>
  </w:style>
  <w:style w:type="character" w:customStyle="1" w:styleId="WW8Num47z1">
    <w:name w:val="WW8Num47z1"/>
    <w:rsid w:val="00D80EB6"/>
    <w:rPr>
      <w:rFonts w:ascii="Courier New" w:hAnsi="Courier New" w:cs="Courier New" w:hint="default"/>
    </w:rPr>
  </w:style>
  <w:style w:type="character" w:customStyle="1" w:styleId="WW8Num47z2">
    <w:name w:val="WW8Num47z2"/>
    <w:rsid w:val="00D80EB6"/>
    <w:rPr>
      <w:rFonts w:ascii="Wingdings" w:hAnsi="Wingdings" w:hint="default"/>
    </w:rPr>
  </w:style>
  <w:style w:type="character" w:customStyle="1" w:styleId="WW8Num48z0">
    <w:name w:val="WW8Num48z0"/>
    <w:rsid w:val="00D80EB6"/>
  </w:style>
  <w:style w:type="character" w:customStyle="1" w:styleId="WW8Num49z0">
    <w:name w:val="WW8Num49z0"/>
    <w:rsid w:val="00D80EB6"/>
    <w:rPr>
      <w:rFonts w:ascii="Symbol" w:hAnsi="Symbol" w:hint="default"/>
    </w:rPr>
  </w:style>
  <w:style w:type="character" w:customStyle="1" w:styleId="WW8Num49z1">
    <w:name w:val="WW8Num49z1"/>
    <w:rsid w:val="00D80EB6"/>
    <w:rPr>
      <w:rFonts w:ascii="Courier New" w:hAnsi="Courier New" w:cs="Courier New" w:hint="default"/>
    </w:rPr>
  </w:style>
  <w:style w:type="character" w:customStyle="1" w:styleId="WW8Num49z2">
    <w:name w:val="WW8Num49z2"/>
    <w:rsid w:val="00D80EB6"/>
    <w:rPr>
      <w:rFonts w:ascii="Wingdings" w:hAnsi="Wingdings" w:hint="default"/>
    </w:rPr>
  </w:style>
  <w:style w:type="character" w:customStyle="1" w:styleId="WW8Num50z0">
    <w:name w:val="WW8Num50z0"/>
    <w:rsid w:val="00D80EB6"/>
    <w:rPr>
      <w:rFonts w:ascii="Symbol" w:hAnsi="Symbol" w:hint="default"/>
    </w:rPr>
  </w:style>
  <w:style w:type="character" w:customStyle="1" w:styleId="WW8Num50z1">
    <w:name w:val="WW8Num50z1"/>
    <w:rsid w:val="00D80EB6"/>
    <w:rPr>
      <w:rFonts w:ascii="Courier New" w:hAnsi="Courier New" w:cs="Courier New" w:hint="default"/>
    </w:rPr>
  </w:style>
  <w:style w:type="character" w:customStyle="1" w:styleId="WW8Num50z2">
    <w:name w:val="WW8Num50z2"/>
    <w:rsid w:val="00D80EB6"/>
    <w:rPr>
      <w:rFonts w:ascii="Wingdings" w:hAnsi="Wingdings" w:hint="default"/>
    </w:rPr>
  </w:style>
  <w:style w:type="character" w:customStyle="1" w:styleId="WW8Num51z0">
    <w:name w:val="WW8Num51z0"/>
    <w:rsid w:val="00D80EB6"/>
  </w:style>
  <w:style w:type="character" w:customStyle="1" w:styleId="WW8Num52z0">
    <w:name w:val="WW8Num52z0"/>
    <w:rsid w:val="00D80EB6"/>
    <w:rPr>
      <w:rFonts w:ascii="Symbol" w:hAnsi="Symbol" w:hint="default"/>
    </w:rPr>
  </w:style>
  <w:style w:type="character" w:customStyle="1" w:styleId="WW8Num52z1">
    <w:name w:val="WW8Num52z1"/>
    <w:rsid w:val="00D80EB6"/>
    <w:rPr>
      <w:rFonts w:ascii="Courier New" w:hAnsi="Courier New" w:cs="Courier New" w:hint="default"/>
    </w:rPr>
  </w:style>
  <w:style w:type="character" w:customStyle="1" w:styleId="WW8Num52z2">
    <w:name w:val="WW8Num52z2"/>
    <w:rsid w:val="00D80EB6"/>
    <w:rPr>
      <w:rFonts w:ascii="Wingdings" w:hAnsi="Wingdings" w:hint="default"/>
    </w:rPr>
  </w:style>
  <w:style w:type="character" w:customStyle="1" w:styleId="WW8Num53z0">
    <w:name w:val="WW8Num53z0"/>
    <w:rsid w:val="00D80EB6"/>
    <w:rPr>
      <w:rFonts w:ascii="Symbol" w:hAnsi="Symbol" w:hint="default"/>
    </w:rPr>
  </w:style>
  <w:style w:type="character" w:customStyle="1" w:styleId="WW8Num53z1">
    <w:name w:val="WW8Num53z1"/>
    <w:rsid w:val="00D80EB6"/>
    <w:rPr>
      <w:rFonts w:ascii="Courier New" w:hAnsi="Courier New" w:cs="Courier New" w:hint="default"/>
    </w:rPr>
  </w:style>
  <w:style w:type="character" w:customStyle="1" w:styleId="WW8Num53z2">
    <w:name w:val="WW8Num53z2"/>
    <w:rsid w:val="00D80EB6"/>
    <w:rPr>
      <w:rFonts w:ascii="Wingdings" w:hAnsi="Wingdings" w:hint="default"/>
    </w:rPr>
  </w:style>
  <w:style w:type="character" w:customStyle="1" w:styleId="WW8Num54z0">
    <w:name w:val="WW8Num54z0"/>
    <w:rsid w:val="00D80EB6"/>
    <w:rPr>
      <w:rFonts w:ascii="Symbol" w:hAnsi="Symbol" w:hint="default"/>
    </w:rPr>
  </w:style>
  <w:style w:type="character" w:customStyle="1" w:styleId="WW8Num54z1">
    <w:name w:val="WW8Num54z1"/>
    <w:rsid w:val="00D80EB6"/>
    <w:rPr>
      <w:rFonts w:ascii="Courier New" w:hAnsi="Courier New" w:cs="Courier New" w:hint="default"/>
    </w:rPr>
  </w:style>
  <w:style w:type="character" w:customStyle="1" w:styleId="WW8Num54z2">
    <w:name w:val="WW8Num54z2"/>
    <w:rsid w:val="00D80EB6"/>
    <w:rPr>
      <w:rFonts w:ascii="Wingdings" w:hAnsi="Wingdings" w:hint="default"/>
    </w:rPr>
  </w:style>
  <w:style w:type="character" w:customStyle="1" w:styleId="WW8Num55z0">
    <w:name w:val="WW8Num55z0"/>
    <w:rsid w:val="00D80EB6"/>
    <w:rPr>
      <w:rFonts w:ascii="Symbol" w:hAnsi="Symbol" w:hint="default"/>
    </w:rPr>
  </w:style>
  <w:style w:type="character" w:customStyle="1" w:styleId="WW8Num55z1">
    <w:name w:val="WW8Num55z1"/>
    <w:rsid w:val="00D80EB6"/>
    <w:rPr>
      <w:rFonts w:ascii="Courier New" w:hAnsi="Courier New" w:cs="Courier New" w:hint="default"/>
    </w:rPr>
  </w:style>
  <w:style w:type="character" w:customStyle="1" w:styleId="WW8Num55z2">
    <w:name w:val="WW8Num55z2"/>
    <w:rsid w:val="00D80EB6"/>
    <w:rPr>
      <w:rFonts w:ascii="Wingdings" w:hAnsi="Wingdings" w:hint="default"/>
    </w:rPr>
  </w:style>
  <w:style w:type="character" w:customStyle="1" w:styleId="WW8Num56z0">
    <w:name w:val="WW8Num56z0"/>
    <w:rsid w:val="00D80EB6"/>
    <w:rPr>
      <w:rFonts w:ascii="Times New Roman" w:hAnsi="Times New Roman" w:cs="Times New Roman" w:hint="default"/>
    </w:rPr>
  </w:style>
  <w:style w:type="character" w:customStyle="1" w:styleId="WW8Num56z1">
    <w:name w:val="WW8Num56z1"/>
    <w:rsid w:val="00D80EB6"/>
    <w:rPr>
      <w:rFonts w:ascii="Courier New" w:hAnsi="Courier New" w:cs="Courier New" w:hint="default"/>
    </w:rPr>
  </w:style>
  <w:style w:type="character" w:customStyle="1" w:styleId="WW8Num56z2">
    <w:name w:val="WW8Num56z2"/>
    <w:rsid w:val="00D80EB6"/>
    <w:rPr>
      <w:rFonts w:ascii="Wingdings" w:hAnsi="Wingdings" w:hint="default"/>
    </w:rPr>
  </w:style>
  <w:style w:type="character" w:customStyle="1" w:styleId="WW8Num56z3">
    <w:name w:val="WW8Num56z3"/>
    <w:rsid w:val="00D80EB6"/>
    <w:rPr>
      <w:rFonts w:ascii="Symbol" w:hAnsi="Symbol" w:hint="default"/>
    </w:rPr>
  </w:style>
  <w:style w:type="character" w:customStyle="1" w:styleId="WW8Num57z0">
    <w:name w:val="WW8Num57z0"/>
    <w:rsid w:val="00D80EB6"/>
    <w:rPr>
      <w:rFonts w:ascii="Symbol" w:hAnsi="Symbol" w:hint="default"/>
    </w:rPr>
  </w:style>
  <w:style w:type="character" w:customStyle="1" w:styleId="WW8Num57z1">
    <w:name w:val="WW8Num57z1"/>
    <w:rsid w:val="00D80EB6"/>
    <w:rPr>
      <w:rFonts w:ascii="Courier New" w:hAnsi="Courier New" w:cs="Courier New" w:hint="default"/>
    </w:rPr>
  </w:style>
  <w:style w:type="character" w:customStyle="1" w:styleId="WW8Num57z2">
    <w:name w:val="WW8Num57z2"/>
    <w:rsid w:val="00D80EB6"/>
    <w:rPr>
      <w:rFonts w:ascii="Wingdings" w:hAnsi="Wingdings" w:hint="default"/>
    </w:rPr>
  </w:style>
  <w:style w:type="character" w:customStyle="1" w:styleId="WW8Num58z0">
    <w:name w:val="WW8Num58z0"/>
    <w:rsid w:val="00D80EB6"/>
    <w:rPr>
      <w:rFonts w:ascii="Symbol" w:hAnsi="Symbol" w:hint="default"/>
    </w:rPr>
  </w:style>
  <w:style w:type="character" w:customStyle="1" w:styleId="WW8Num58z1">
    <w:name w:val="WW8Num58z1"/>
    <w:rsid w:val="00D80EB6"/>
    <w:rPr>
      <w:rFonts w:ascii="Courier New" w:hAnsi="Courier New" w:cs="Courier New" w:hint="default"/>
    </w:rPr>
  </w:style>
  <w:style w:type="character" w:customStyle="1" w:styleId="WW8Num58z2">
    <w:name w:val="WW8Num58z2"/>
    <w:rsid w:val="00D80EB6"/>
    <w:rPr>
      <w:rFonts w:ascii="Wingdings" w:hAnsi="Wingdings" w:hint="default"/>
    </w:rPr>
  </w:style>
  <w:style w:type="character" w:customStyle="1" w:styleId="WW8Num59z0">
    <w:name w:val="WW8Num59z0"/>
    <w:rsid w:val="00D80EB6"/>
    <w:rPr>
      <w:rFonts w:ascii="Symbol" w:hAnsi="Symbol" w:hint="default"/>
    </w:rPr>
  </w:style>
  <w:style w:type="character" w:customStyle="1" w:styleId="WW8Num59z1">
    <w:name w:val="WW8Num59z1"/>
    <w:rsid w:val="00D80EB6"/>
    <w:rPr>
      <w:rFonts w:ascii="Courier New" w:hAnsi="Courier New" w:cs="Courier New" w:hint="default"/>
    </w:rPr>
  </w:style>
  <w:style w:type="character" w:customStyle="1" w:styleId="WW8Num59z2">
    <w:name w:val="WW8Num59z2"/>
    <w:rsid w:val="00D80EB6"/>
    <w:rPr>
      <w:rFonts w:ascii="Wingdings" w:hAnsi="Wingdings" w:hint="default"/>
    </w:rPr>
  </w:style>
  <w:style w:type="character" w:customStyle="1" w:styleId="WW8Num60z0">
    <w:name w:val="WW8Num60z0"/>
    <w:rsid w:val="00D80EB6"/>
    <w:rPr>
      <w:rFonts w:ascii="Symbol" w:hAnsi="Symbol" w:hint="default"/>
    </w:rPr>
  </w:style>
  <w:style w:type="character" w:customStyle="1" w:styleId="WW8Num60z1">
    <w:name w:val="WW8Num60z1"/>
    <w:rsid w:val="00D80EB6"/>
    <w:rPr>
      <w:rFonts w:ascii="Courier New" w:hAnsi="Courier New" w:cs="Courier New" w:hint="default"/>
    </w:rPr>
  </w:style>
  <w:style w:type="character" w:customStyle="1" w:styleId="WW8Num60z2">
    <w:name w:val="WW8Num60z2"/>
    <w:rsid w:val="00D80EB6"/>
    <w:rPr>
      <w:rFonts w:ascii="Wingdings" w:hAnsi="Wingdings" w:hint="default"/>
    </w:rPr>
  </w:style>
  <w:style w:type="character" w:customStyle="1" w:styleId="WW8Num61z0">
    <w:name w:val="WW8Num61z0"/>
    <w:rsid w:val="00D80EB6"/>
    <w:rPr>
      <w:rFonts w:ascii="Symbol" w:hAnsi="Symbol" w:hint="default"/>
    </w:rPr>
  </w:style>
  <w:style w:type="character" w:customStyle="1" w:styleId="WW8Num61z1">
    <w:name w:val="WW8Num61z1"/>
    <w:rsid w:val="00D80EB6"/>
    <w:rPr>
      <w:rFonts w:ascii="Courier New" w:hAnsi="Courier New" w:cs="Courier New" w:hint="default"/>
    </w:rPr>
  </w:style>
  <w:style w:type="character" w:customStyle="1" w:styleId="WW8Num61z2">
    <w:name w:val="WW8Num61z2"/>
    <w:rsid w:val="00D80EB6"/>
    <w:rPr>
      <w:rFonts w:ascii="Wingdings" w:hAnsi="Wingdings" w:hint="default"/>
    </w:rPr>
  </w:style>
  <w:style w:type="character" w:customStyle="1" w:styleId="WW8Num62z0">
    <w:name w:val="WW8Num62z0"/>
    <w:rsid w:val="00D80EB6"/>
    <w:rPr>
      <w:rFonts w:ascii="Times New Roman" w:hAnsi="Times New Roman" w:cs="Times New Roman" w:hint="default"/>
      <w:color w:val="44423F"/>
      <w:w w:val="132"/>
      <w:sz w:val="22"/>
    </w:rPr>
  </w:style>
  <w:style w:type="character" w:customStyle="1" w:styleId="WW8Num62z1">
    <w:name w:val="WW8Num62z1"/>
    <w:rsid w:val="00D80EB6"/>
  </w:style>
  <w:style w:type="character" w:customStyle="1" w:styleId="WW8Num62z2">
    <w:name w:val="WW8Num62z2"/>
    <w:rsid w:val="00D80EB6"/>
  </w:style>
  <w:style w:type="character" w:customStyle="1" w:styleId="WW8Num62z3">
    <w:name w:val="WW8Num62z3"/>
    <w:rsid w:val="00D80EB6"/>
  </w:style>
  <w:style w:type="character" w:customStyle="1" w:styleId="WW8Num62z4">
    <w:name w:val="WW8Num62z4"/>
    <w:rsid w:val="00D80EB6"/>
  </w:style>
  <w:style w:type="character" w:customStyle="1" w:styleId="WW8Num62z5">
    <w:name w:val="WW8Num62z5"/>
    <w:rsid w:val="00D80EB6"/>
  </w:style>
  <w:style w:type="character" w:customStyle="1" w:styleId="WW8Num62z6">
    <w:name w:val="WW8Num62z6"/>
    <w:rsid w:val="00D80EB6"/>
  </w:style>
  <w:style w:type="character" w:customStyle="1" w:styleId="WW8Num62z7">
    <w:name w:val="WW8Num62z7"/>
    <w:rsid w:val="00D80EB6"/>
  </w:style>
  <w:style w:type="character" w:customStyle="1" w:styleId="WW8Num62z8">
    <w:name w:val="WW8Num62z8"/>
    <w:rsid w:val="00D80EB6"/>
  </w:style>
  <w:style w:type="character" w:customStyle="1" w:styleId="WW8Num63z0">
    <w:name w:val="WW8Num63z0"/>
    <w:rsid w:val="00D80EB6"/>
    <w:rPr>
      <w:rFonts w:ascii="Symbol" w:hAnsi="Symbol" w:hint="default"/>
    </w:rPr>
  </w:style>
  <w:style w:type="character" w:customStyle="1" w:styleId="WW8Num63z1">
    <w:name w:val="WW8Num63z1"/>
    <w:rsid w:val="00D80EB6"/>
    <w:rPr>
      <w:rFonts w:ascii="Courier New" w:hAnsi="Courier New" w:cs="Courier New" w:hint="default"/>
    </w:rPr>
  </w:style>
  <w:style w:type="character" w:customStyle="1" w:styleId="WW8Num63z2">
    <w:name w:val="WW8Num63z2"/>
    <w:rsid w:val="00D80EB6"/>
    <w:rPr>
      <w:rFonts w:ascii="Wingdings" w:hAnsi="Wingdings" w:hint="default"/>
    </w:rPr>
  </w:style>
  <w:style w:type="character" w:customStyle="1" w:styleId="WW8Num64z0">
    <w:name w:val="WW8Num64z0"/>
    <w:rsid w:val="00D80EB6"/>
    <w:rPr>
      <w:rFonts w:ascii="Symbol" w:hAnsi="Symbol" w:hint="default"/>
    </w:rPr>
  </w:style>
  <w:style w:type="character" w:customStyle="1" w:styleId="WW8Num64z1">
    <w:name w:val="WW8Num64z1"/>
    <w:rsid w:val="00D80EB6"/>
    <w:rPr>
      <w:rFonts w:ascii="Courier New" w:hAnsi="Courier New" w:cs="Courier New" w:hint="default"/>
    </w:rPr>
  </w:style>
  <w:style w:type="character" w:customStyle="1" w:styleId="WW8Num64z2">
    <w:name w:val="WW8Num64z2"/>
    <w:rsid w:val="00D80EB6"/>
    <w:rPr>
      <w:rFonts w:ascii="Wingdings" w:hAnsi="Wingdings" w:hint="default"/>
    </w:rPr>
  </w:style>
  <w:style w:type="character" w:customStyle="1" w:styleId="WW8Num65z0">
    <w:name w:val="WW8Num65z0"/>
    <w:rsid w:val="00D80EB6"/>
    <w:rPr>
      <w:rFonts w:ascii="Symbol" w:hAnsi="Symbol" w:hint="default"/>
    </w:rPr>
  </w:style>
  <w:style w:type="character" w:customStyle="1" w:styleId="WW8Num65z1">
    <w:name w:val="WW8Num65z1"/>
    <w:rsid w:val="00D80EB6"/>
    <w:rPr>
      <w:rFonts w:ascii="Courier New" w:hAnsi="Courier New" w:cs="Courier New" w:hint="default"/>
    </w:rPr>
  </w:style>
  <w:style w:type="character" w:customStyle="1" w:styleId="WW8Num65z2">
    <w:name w:val="WW8Num65z2"/>
    <w:rsid w:val="00D80EB6"/>
    <w:rPr>
      <w:rFonts w:ascii="Wingdings" w:hAnsi="Wingdings" w:hint="default"/>
    </w:rPr>
  </w:style>
  <w:style w:type="character" w:customStyle="1" w:styleId="WW8Num66z0">
    <w:name w:val="WW8Num66z0"/>
    <w:rsid w:val="00D80EB6"/>
  </w:style>
  <w:style w:type="character" w:customStyle="1" w:styleId="WW8Num66z1">
    <w:name w:val="WW8Num66z1"/>
    <w:rsid w:val="00D80EB6"/>
  </w:style>
  <w:style w:type="character" w:customStyle="1" w:styleId="WW8Num67z0">
    <w:name w:val="WW8Num67z0"/>
    <w:rsid w:val="00D80EB6"/>
    <w:rPr>
      <w:rFonts w:ascii="Symbol" w:hAnsi="Symbol" w:hint="default"/>
    </w:rPr>
  </w:style>
  <w:style w:type="character" w:customStyle="1" w:styleId="WW8Num67z1">
    <w:name w:val="WW8Num67z1"/>
    <w:rsid w:val="00D80EB6"/>
    <w:rPr>
      <w:rFonts w:ascii="Courier New" w:hAnsi="Courier New" w:cs="Courier New" w:hint="default"/>
    </w:rPr>
  </w:style>
  <w:style w:type="character" w:customStyle="1" w:styleId="WW8Num67z2">
    <w:name w:val="WW8Num67z2"/>
    <w:rsid w:val="00D80EB6"/>
    <w:rPr>
      <w:rFonts w:ascii="Wingdings" w:hAnsi="Wingdings" w:hint="default"/>
    </w:rPr>
  </w:style>
  <w:style w:type="character" w:customStyle="1" w:styleId="WW8Num68z0">
    <w:name w:val="WW8Num68z0"/>
    <w:rsid w:val="00D80EB6"/>
    <w:rPr>
      <w:rFonts w:ascii="Symbol" w:hAnsi="Symbol" w:hint="default"/>
    </w:rPr>
  </w:style>
  <w:style w:type="character" w:customStyle="1" w:styleId="WW8Num68z1">
    <w:name w:val="WW8Num68z1"/>
    <w:rsid w:val="00D80EB6"/>
    <w:rPr>
      <w:rFonts w:ascii="Courier New" w:hAnsi="Courier New" w:cs="Courier New" w:hint="default"/>
    </w:rPr>
  </w:style>
  <w:style w:type="character" w:customStyle="1" w:styleId="WW8Num68z2">
    <w:name w:val="WW8Num68z2"/>
    <w:rsid w:val="00D80EB6"/>
    <w:rPr>
      <w:rFonts w:ascii="Wingdings" w:hAnsi="Wingdings" w:hint="default"/>
    </w:rPr>
  </w:style>
  <w:style w:type="character" w:customStyle="1" w:styleId="WW8Num69z0">
    <w:name w:val="WW8Num69z0"/>
    <w:rsid w:val="00D80EB6"/>
    <w:rPr>
      <w:rFonts w:ascii="Symbol" w:hAnsi="Symbol" w:hint="default"/>
    </w:rPr>
  </w:style>
  <w:style w:type="character" w:customStyle="1" w:styleId="WW8Num69z1">
    <w:name w:val="WW8Num69z1"/>
    <w:rsid w:val="00D80EB6"/>
    <w:rPr>
      <w:rFonts w:ascii="Courier New" w:hAnsi="Courier New" w:cs="Courier New" w:hint="default"/>
    </w:rPr>
  </w:style>
  <w:style w:type="character" w:customStyle="1" w:styleId="WW8Num69z2">
    <w:name w:val="WW8Num69z2"/>
    <w:rsid w:val="00D80EB6"/>
    <w:rPr>
      <w:rFonts w:ascii="Wingdings" w:hAnsi="Wingdings" w:hint="default"/>
    </w:rPr>
  </w:style>
  <w:style w:type="character" w:customStyle="1" w:styleId="WW8Num70z0">
    <w:name w:val="WW8Num70z0"/>
    <w:rsid w:val="00D80EB6"/>
    <w:rPr>
      <w:rFonts w:ascii="Symbol" w:hAnsi="Symbol" w:hint="default"/>
    </w:rPr>
  </w:style>
  <w:style w:type="character" w:customStyle="1" w:styleId="WW8Num70z1">
    <w:name w:val="WW8Num70z1"/>
    <w:rsid w:val="00D80EB6"/>
    <w:rPr>
      <w:rFonts w:ascii="Courier New" w:hAnsi="Courier New" w:cs="Courier New" w:hint="default"/>
    </w:rPr>
  </w:style>
  <w:style w:type="character" w:customStyle="1" w:styleId="WW8Num70z2">
    <w:name w:val="WW8Num70z2"/>
    <w:rsid w:val="00D80EB6"/>
    <w:rPr>
      <w:rFonts w:ascii="Wingdings" w:hAnsi="Wingdings" w:hint="default"/>
    </w:rPr>
  </w:style>
  <w:style w:type="character" w:customStyle="1" w:styleId="WW8Num71z0">
    <w:name w:val="WW8Num71z0"/>
    <w:rsid w:val="00D80EB6"/>
    <w:rPr>
      <w:rFonts w:ascii="Symbol" w:hAnsi="Symbol" w:hint="default"/>
    </w:rPr>
  </w:style>
  <w:style w:type="character" w:customStyle="1" w:styleId="WW8Num71z1">
    <w:name w:val="WW8Num71z1"/>
    <w:rsid w:val="00D80EB6"/>
    <w:rPr>
      <w:rFonts w:ascii="Courier New" w:hAnsi="Courier New" w:cs="Courier New" w:hint="default"/>
    </w:rPr>
  </w:style>
  <w:style w:type="character" w:customStyle="1" w:styleId="WW8Num71z2">
    <w:name w:val="WW8Num71z2"/>
    <w:rsid w:val="00D80EB6"/>
    <w:rPr>
      <w:rFonts w:ascii="Wingdings" w:hAnsi="Wingdings" w:hint="default"/>
    </w:rPr>
  </w:style>
  <w:style w:type="character" w:customStyle="1" w:styleId="WW8Num72z0">
    <w:name w:val="WW8Num72z0"/>
    <w:rsid w:val="00D80EB6"/>
    <w:rPr>
      <w:rFonts w:ascii="Symbol" w:hAnsi="Symbol" w:hint="default"/>
    </w:rPr>
  </w:style>
  <w:style w:type="character" w:customStyle="1" w:styleId="WW8Num72z1">
    <w:name w:val="WW8Num72z1"/>
    <w:rsid w:val="00D80EB6"/>
    <w:rPr>
      <w:rFonts w:ascii="Courier New" w:hAnsi="Courier New" w:cs="Courier New" w:hint="default"/>
    </w:rPr>
  </w:style>
  <w:style w:type="character" w:customStyle="1" w:styleId="WW8Num72z2">
    <w:name w:val="WW8Num72z2"/>
    <w:rsid w:val="00D80EB6"/>
    <w:rPr>
      <w:rFonts w:ascii="Wingdings" w:hAnsi="Wingdings" w:hint="default"/>
    </w:rPr>
  </w:style>
  <w:style w:type="character" w:customStyle="1" w:styleId="WW8Num73z0">
    <w:name w:val="WW8Num73z0"/>
    <w:rsid w:val="00D80EB6"/>
    <w:rPr>
      <w:rFonts w:ascii="Symbol" w:hAnsi="Symbol" w:hint="default"/>
    </w:rPr>
  </w:style>
  <w:style w:type="character" w:customStyle="1" w:styleId="WW8Num73z1">
    <w:name w:val="WW8Num73z1"/>
    <w:rsid w:val="00D80EB6"/>
    <w:rPr>
      <w:rFonts w:ascii="Courier New" w:hAnsi="Courier New" w:cs="Courier New" w:hint="default"/>
    </w:rPr>
  </w:style>
  <w:style w:type="character" w:customStyle="1" w:styleId="WW8Num73z2">
    <w:name w:val="WW8Num73z2"/>
    <w:rsid w:val="00D80EB6"/>
    <w:rPr>
      <w:rFonts w:ascii="Wingdings" w:hAnsi="Wingdings" w:hint="default"/>
    </w:rPr>
  </w:style>
  <w:style w:type="character" w:customStyle="1" w:styleId="WW8Num74z0">
    <w:name w:val="WW8Num74z0"/>
    <w:rsid w:val="00D80EB6"/>
    <w:rPr>
      <w:rFonts w:ascii="Symbol" w:hAnsi="Symbol" w:hint="default"/>
    </w:rPr>
  </w:style>
  <w:style w:type="character" w:customStyle="1" w:styleId="WW8Num74z1">
    <w:name w:val="WW8Num74z1"/>
    <w:rsid w:val="00D80EB6"/>
    <w:rPr>
      <w:rFonts w:ascii="Courier New" w:hAnsi="Courier New" w:cs="Courier New" w:hint="default"/>
    </w:rPr>
  </w:style>
  <w:style w:type="character" w:customStyle="1" w:styleId="WW8Num74z2">
    <w:name w:val="WW8Num74z2"/>
    <w:rsid w:val="00D80EB6"/>
    <w:rPr>
      <w:rFonts w:ascii="Wingdings" w:hAnsi="Wingdings" w:hint="default"/>
    </w:rPr>
  </w:style>
  <w:style w:type="character" w:customStyle="1" w:styleId="WW8Num75z0">
    <w:name w:val="WW8Num75z0"/>
    <w:rsid w:val="00D80EB6"/>
    <w:rPr>
      <w:rFonts w:ascii="Symbol" w:hAnsi="Symbol" w:hint="default"/>
    </w:rPr>
  </w:style>
  <w:style w:type="character" w:customStyle="1" w:styleId="WW8Num75z1">
    <w:name w:val="WW8Num75z1"/>
    <w:rsid w:val="00D80EB6"/>
    <w:rPr>
      <w:rFonts w:ascii="Courier New" w:hAnsi="Courier New" w:cs="Courier New" w:hint="default"/>
    </w:rPr>
  </w:style>
  <w:style w:type="character" w:customStyle="1" w:styleId="WW8Num75z2">
    <w:name w:val="WW8Num75z2"/>
    <w:rsid w:val="00D80EB6"/>
    <w:rPr>
      <w:rFonts w:ascii="Wingdings" w:hAnsi="Wingdings" w:hint="default"/>
    </w:rPr>
  </w:style>
  <w:style w:type="character" w:customStyle="1" w:styleId="WW8Num76z0">
    <w:name w:val="WW8Num76z0"/>
    <w:rsid w:val="00D80EB6"/>
    <w:rPr>
      <w:rFonts w:ascii="Symbol" w:hAnsi="Symbol" w:hint="default"/>
    </w:rPr>
  </w:style>
  <w:style w:type="character" w:customStyle="1" w:styleId="WW8Num76z1">
    <w:name w:val="WW8Num76z1"/>
    <w:rsid w:val="00D80EB6"/>
    <w:rPr>
      <w:rFonts w:ascii="Courier New" w:hAnsi="Courier New" w:cs="Courier New" w:hint="default"/>
    </w:rPr>
  </w:style>
  <w:style w:type="character" w:customStyle="1" w:styleId="WW8Num76z2">
    <w:name w:val="WW8Num76z2"/>
    <w:rsid w:val="00D80EB6"/>
    <w:rPr>
      <w:rFonts w:ascii="Wingdings" w:hAnsi="Wingdings" w:hint="default"/>
    </w:rPr>
  </w:style>
  <w:style w:type="character" w:customStyle="1" w:styleId="WW8Num77z0">
    <w:name w:val="WW8Num77z0"/>
    <w:rsid w:val="00D80EB6"/>
    <w:rPr>
      <w:rFonts w:ascii="Symbol" w:hAnsi="Symbol" w:hint="default"/>
    </w:rPr>
  </w:style>
  <w:style w:type="character" w:customStyle="1" w:styleId="WW8Num77z1">
    <w:name w:val="WW8Num77z1"/>
    <w:rsid w:val="00D80EB6"/>
    <w:rPr>
      <w:rFonts w:ascii="Courier New" w:hAnsi="Courier New" w:cs="Courier New" w:hint="default"/>
    </w:rPr>
  </w:style>
  <w:style w:type="character" w:customStyle="1" w:styleId="WW8Num77z2">
    <w:name w:val="WW8Num77z2"/>
    <w:rsid w:val="00D80EB6"/>
    <w:rPr>
      <w:rFonts w:ascii="Wingdings" w:hAnsi="Wingdings" w:hint="default"/>
    </w:rPr>
  </w:style>
  <w:style w:type="character" w:customStyle="1" w:styleId="WW8Num78z0">
    <w:name w:val="WW8Num78z0"/>
    <w:rsid w:val="00D80EB6"/>
    <w:rPr>
      <w:rFonts w:ascii="Symbol" w:hAnsi="Symbol" w:hint="default"/>
    </w:rPr>
  </w:style>
  <w:style w:type="character" w:customStyle="1" w:styleId="WW8Num78z1">
    <w:name w:val="WW8Num78z1"/>
    <w:rsid w:val="00D80EB6"/>
    <w:rPr>
      <w:rFonts w:ascii="Courier New" w:hAnsi="Courier New" w:cs="Courier New" w:hint="default"/>
    </w:rPr>
  </w:style>
  <w:style w:type="character" w:customStyle="1" w:styleId="WW8Num78z2">
    <w:name w:val="WW8Num78z2"/>
    <w:rsid w:val="00D80EB6"/>
    <w:rPr>
      <w:rFonts w:ascii="Wingdings" w:hAnsi="Wingdings" w:hint="default"/>
    </w:rPr>
  </w:style>
  <w:style w:type="character" w:customStyle="1" w:styleId="WW8Num79z0">
    <w:name w:val="WW8Num79z0"/>
    <w:rsid w:val="00D80EB6"/>
    <w:rPr>
      <w:rFonts w:ascii="Symbol" w:hAnsi="Symbol" w:hint="default"/>
      <w:sz w:val="28"/>
      <w:shd w:val="clear" w:color="auto" w:fill="FFFFFF"/>
    </w:rPr>
  </w:style>
  <w:style w:type="character" w:customStyle="1" w:styleId="WW8Num79z1">
    <w:name w:val="WW8Num79z1"/>
    <w:rsid w:val="00D80EB6"/>
    <w:rPr>
      <w:rFonts w:ascii="Courier New" w:hAnsi="Courier New" w:cs="Courier New" w:hint="default"/>
    </w:rPr>
  </w:style>
  <w:style w:type="character" w:customStyle="1" w:styleId="WW8Num79z2">
    <w:name w:val="WW8Num79z2"/>
    <w:rsid w:val="00D80EB6"/>
    <w:rPr>
      <w:rFonts w:ascii="Wingdings" w:hAnsi="Wingdings" w:hint="default"/>
    </w:rPr>
  </w:style>
  <w:style w:type="character" w:customStyle="1" w:styleId="WW8Num80z0">
    <w:name w:val="WW8Num80z0"/>
    <w:rsid w:val="00D80EB6"/>
    <w:rPr>
      <w:rFonts w:ascii="Symbol" w:hAnsi="Symbol" w:hint="default"/>
    </w:rPr>
  </w:style>
  <w:style w:type="character" w:customStyle="1" w:styleId="WW8Num80z1">
    <w:name w:val="WW8Num80z1"/>
    <w:rsid w:val="00D80EB6"/>
    <w:rPr>
      <w:rFonts w:ascii="Courier New" w:hAnsi="Courier New" w:cs="Courier New" w:hint="default"/>
    </w:rPr>
  </w:style>
  <w:style w:type="character" w:customStyle="1" w:styleId="WW8Num80z2">
    <w:name w:val="WW8Num80z2"/>
    <w:rsid w:val="00D80EB6"/>
    <w:rPr>
      <w:rFonts w:ascii="Wingdings" w:hAnsi="Wingdings" w:hint="default"/>
    </w:rPr>
  </w:style>
  <w:style w:type="character" w:customStyle="1" w:styleId="WW8Num81z0">
    <w:name w:val="WW8Num81z0"/>
    <w:rsid w:val="00D80EB6"/>
    <w:rPr>
      <w:rFonts w:ascii="Symbol" w:hAnsi="Symbol" w:hint="default"/>
      <w:sz w:val="28"/>
    </w:rPr>
  </w:style>
  <w:style w:type="character" w:customStyle="1" w:styleId="WW8Num81z1">
    <w:name w:val="WW8Num81z1"/>
    <w:rsid w:val="00D80EB6"/>
    <w:rPr>
      <w:rFonts w:ascii="Courier New" w:hAnsi="Courier New" w:cs="Courier New" w:hint="default"/>
    </w:rPr>
  </w:style>
  <w:style w:type="character" w:customStyle="1" w:styleId="WW8Num81z2">
    <w:name w:val="WW8Num81z2"/>
    <w:rsid w:val="00D80EB6"/>
    <w:rPr>
      <w:rFonts w:ascii="Wingdings" w:hAnsi="Wingdings" w:hint="default"/>
    </w:rPr>
  </w:style>
  <w:style w:type="character" w:customStyle="1" w:styleId="WW8Num82z0">
    <w:name w:val="WW8Num82z0"/>
    <w:rsid w:val="00D80EB6"/>
    <w:rPr>
      <w:rFonts w:ascii="Symbol" w:hAnsi="Symbol" w:hint="default"/>
    </w:rPr>
  </w:style>
  <w:style w:type="character" w:customStyle="1" w:styleId="WW8Num82z1">
    <w:name w:val="WW8Num82z1"/>
    <w:rsid w:val="00D80EB6"/>
    <w:rPr>
      <w:rFonts w:ascii="Courier New" w:hAnsi="Courier New" w:cs="Courier New" w:hint="default"/>
    </w:rPr>
  </w:style>
  <w:style w:type="character" w:customStyle="1" w:styleId="WW8Num82z2">
    <w:name w:val="WW8Num82z2"/>
    <w:rsid w:val="00D80EB6"/>
    <w:rPr>
      <w:rFonts w:ascii="Wingdings" w:hAnsi="Wingdings" w:hint="default"/>
    </w:rPr>
  </w:style>
  <w:style w:type="character" w:customStyle="1" w:styleId="WW8Num83z0">
    <w:name w:val="WW8Num83z0"/>
    <w:rsid w:val="00D80EB6"/>
    <w:rPr>
      <w:rFonts w:ascii="Symbol" w:hAnsi="Symbol" w:hint="default"/>
    </w:rPr>
  </w:style>
  <w:style w:type="character" w:customStyle="1" w:styleId="WW8Num83z1">
    <w:name w:val="WW8Num83z1"/>
    <w:rsid w:val="00D80EB6"/>
    <w:rPr>
      <w:rFonts w:ascii="Courier New" w:hAnsi="Courier New" w:cs="Courier New" w:hint="default"/>
    </w:rPr>
  </w:style>
  <w:style w:type="character" w:customStyle="1" w:styleId="WW8Num83z2">
    <w:name w:val="WW8Num83z2"/>
    <w:rsid w:val="00D80EB6"/>
    <w:rPr>
      <w:rFonts w:ascii="Wingdings" w:hAnsi="Wingdings" w:hint="default"/>
    </w:rPr>
  </w:style>
  <w:style w:type="character" w:customStyle="1" w:styleId="WW8Num84z0">
    <w:name w:val="WW8Num84z0"/>
    <w:rsid w:val="00D80EB6"/>
    <w:rPr>
      <w:rFonts w:ascii="Symbol" w:hAnsi="Symbol" w:hint="default"/>
    </w:rPr>
  </w:style>
  <w:style w:type="character" w:customStyle="1" w:styleId="WW8Num84z1">
    <w:name w:val="WW8Num84z1"/>
    <w:rsid w:val="00D80EB6"/>
    <w:rPr>
      <w:rFonts w:ascii="Courier New" w:hAnsi="Courier New" w:cs="Courier New" w:hint="default"/>
    </w:rPr>
  </w:style>
  <w:style w:type="character" w:customStyle="1" w:styleId="WW8Num84z2">
    <w:name w:val="WW8Num84z2"/>
    <w:rsid w:val="00D80EB6"/>
    <w:rPr>
      <w:rFonts w:ascii="Wingdings" w:hAnsi="Wingdings" w:hint="default"/>
    </w:rPr>
  </w:style>
  <w:style w:type="character" w:customStyle="1" w:styleId="WW8Num85z0">
    <w:name w:val="WW8Num85z0"/>
    <w:rsid w:val="00D80EB6"/>
    <w:rPr>
      <w:rFonts w:ascii="Symbol" w:hAnsi="Symbol" w:hint="default"/>
    </w:rPr>
  </w:style>
  <w:style w:type="character" w:customStyle="1" w:styleId="WW8Num86z0">
    <w:name w:val="WW8Num86z0"/>
    <w:rsid w:val="00D80EB6"/>
    <w:rPr>
      <w:rFonts w:ascii="Symbol" w:hAnsi="Symbol" w:hint="default"/>
    </w:rPr>
  </w:style>
  <w:style w:type="character" w:customStyle="1" w:styleId="WW8Num86z1">
    <w:name w:val="WW8Num86z1"/>
    <w:rsid w:val="00D80EB6"/>
    <w:rPr>
      <w:rFonts w:ascii="Courier New" w:hAnsi="Courier New" w:cs="Courier New" w:hint="default"/>
    </w:rPr>
  </w:style>
  <w:style w:type="character" w:customStyle="1" w:styleId="WW8Num86z2">
    <w:name w:val="WW8Num86z2"/>
    <w:rsid w:val="00D80EB6"/>
    <w:rPr>
      <w:rFonts w:ascii="Wingdings" w:hAnsi="Wingdings" w:hint="default"/>
    </w:rPr>
  </w:style>
  <w:style w:type="character" w:customStyle="1" w:styleId="WW8Num87z0">
    <w:name w:val="WW8Num87z0"/>
    <w:rsid w:val="00D80EB6"/>
    <w:rPr>
      <w:rFonts w:ascii="Symbol" w:hAnsi="Symbol" w:hint="default"/>
    </w:rPr>
  </w:style>
  <w:style w:type="character" w:customStyle="1" w:styleId="WW8Num87z1">
    <w:name w:val="WW8Num87z1"/>
    <w:rsid w:val="00D80EB6"/>
    <w:rPr>
      <w:rFonts w:ascii="Courier New" w:hAnsi="Courier New" w:cs="Courier New" w:hint="default"/>
    </w:rPr>
  </w:style>
  <w:style w:type="character" w:customStyle="1" w:styleId="WW8Num87z2">
    <w:name w:val="WW8Num87z2"/>
    <w:rsid w:val="00D80EB6"/>
    <w:rPr>
      <w:rFonts w:ascii="Wingdings" w:hAnsi="Wingdings" w:hint="default"/>
    </w:rPr>
  </w:style>
  <w:style w:type="character" w:customStyle="1" w:styleId="WW8Num88z0">
    <w:name w:val="WW8Num88z0"/>
    <w:rsid w:val="00D80EB6"/>
    <w:rPr>
      <w:color w:val="auto"/>
      <w:kern w:val="2"/>
      <w:sz w:val="28"/>
    </w:rPr>
  </w:style>
  <w:style w:type="character" w:customStyle="1" w:styleId="WW8Num88z1">
    <w:name w:val="WW8Num88z1"/>
    <w:rsid w:val="00D80EB6"/>
    <w:rPr>
      <w:rFonts w:ascii="Courier New" w:hAnsi="Courier New" w:cs="Courier New" w:hint="default"/>
    </w:rPr>
  </w:style>
  <w:style w:type="character" w:customStyle="1" w:styleId="WW8Num88z2">
    <w:name w:val="WW8Num88z2"/>
    <w:rsid w:val="00D80EB6"/>
    <w:rPr>
      <w:rFonts w:ascii="Wingdings" w:hAnsi="Wingdings" w:hint="default"/>
    </w:rPr>
  </w:style>
  <w:style w:type="character" w:customStyle="1" w:styleId="WW8Num88z3">
    <w:name w:val="WW8Num88z3"/>
    <w:rsid w:val="00D80EB6"/>
    <w:rPr>
      <w:rFonts w:ascii="Symbol" w:hAnsi="Symbol" w:hint="default"/>
    </w:rPr>
  </w:style>
  <w:style w:type="character" w:customStyle="1" w:styleId="WW8Num89z0">
    <w:name w:val="WW8Num89z0"/>
    <w:rsid w:val="00D80EB6"/>
    <w:rPr>
      <w:rFonts w:ascii="Symbol" w:hAnsi="Symbol" w:hint="default"/>
    </w:rPr>
  </w:style>
  <w:style w:type="character" w:customStyle="1" w:styleId="WW8Num89z1">
    <w:name w:val="WW8Num89z1"/>
    <w:rsid w:val="00D80EB6"/>
    <w:rPr>
      <w:rFonts w:ascii="Courier New" w:hAnsi="Courier New" w:cs="Courier New" w:hint="default"/>
    </w:rPr>
  </w:style>
  <w:style w:type="character" w:customStyle="1" w:styleId="WW8Num89z2">
    <w:name w:val="WW8Num89z2"/>
    <w:rsid w:val="00D80EB6"/>
    <w:rPr>
      <w:rFonts w:ascii="Wingdings" w:hAnsi="Wingdings" w:hint="default"/>
    </w:rPr>
  </w:style>
  <w:style w:type="character" w:customStyle="1" w:styleId="WW8Num90z0">
    <w:name w:val="WW8Num90z0"/>
    <w:rsid w:val="00D80EB6"/>
    <w:rPr>
      <w:rFonts w:ascii="Symbol" w:hAnsi="Symbol" w:hint="default"/>
    </w:rPr>
  </w:style>
  <w:style w:type="character" w:customStyle="1" w:styleId="WW8Num90z1">
    <w:name w:val="WW8Num90z1"/>
    <w:rsid w:val="00D80EB6"/>
    <w:rPr>
      <w:rFonts w:ascii="Courier New" w:hAnsi="Courier New" w:cs="Courier New" w:hint="default"/>
    </w:rPr>
  </w:style>
  <w:style w:type="character" w:customStyle="1" w:styleId="WW8Num90z2">
    <w:name w:val="WW8Num90z2"/>
    <w:rsid w:val="00D80EB6"/>
    <w:rPr>
      <w:rFonts w:ascii="Wingdings" w:hAnsi="Wingdings" w:hint="default"/>
    </w:rPr>
  </w:style>
  <w:style w:type="character" w:customStyle="1" w:styleId="WW8NumSt80z0">
    <w:name w:val="WW8NumSt80z0"/>
    <w:rsid w:val="00D80EB6"/>
    <w:rPr>
      <w:rFonts w:ascii="Times New Roman" w:hAnsi="Times New Roman" w:cs="Times New Roman" w:hint="default"/>
    </w:rPr>
  </w:style>
  <w:style w:type="character" w:customStyle="1" w:styleId="WW8NumSt84z0">
    <w:name w:val="WW8NumSt84z0"/>
    <w:rsid w:val="00D80EB6"/>
    <w:rPr>
      <w:rFonts w:ascii="Times New Roman" w:hAnsi="Times New Roman" w:cs="Times New Roman" w:hint="default"/>
    </w:rPr>
  </w:style>
  <w:style w:type="character" w:customStyle="1" w:styleId="afff4">
    <w:name w:val="Символ сноски"/>
    <w:rsid w:val="00D80EB6"/>
    <w:rPr>
      <w:vertAlign w:val="superscript"/>
    </w:rPr>
  </w:style>
  <w:style w:type="character" w:customStyle="1" w:styleId="WW-1">
    <w:name w:val="WW-Символ сноски"/>
    <w:rsid w:val="00D80EB6"/>
    <w:rPr>
      <w:vertAlign w:val="superscript"/>
    </w:rPr>
  </w:style>
  <w:style w:type="character" w:customStyle="1" w:styleId="1a">
    <w:name w:val="Знак сноски1"/>
    <w:rsid w:val="00D80EB6"/>
    <w:rPr>
      <w:vertAlign w:val="superscript"/>
    </w:rPr>
  </w:style>
  <w:style w:type="character" w:customStyle="1" w:styleId="BodyTextIndentChar">
    <w:name w:val="Body Text Indent Char"/>
    <w:rsid w:val="00D80EB6"/>
    <w:rPr>
      <w:rFonts w:ascii="Calibri" w:eastAsia="Arial Unicode MS" w:hAnsi="Calibri" w:hint="default"/>
      <w:color w:val="00000A"/>
      <w:kern w:val="2"/>
      <w:sz w:val="24"/>
    </w:rPr>
  </w:style>
  <w:style w:type="character" w:customStyle="1" w:styleId="FootnoteTextChar">
    <w:name w:val="Footnote Text Char"/>
    <w:rsid w:val="00D80EB6"/>
    <w:rPr>
      <w:rFonts w:ascii="Calibri" w:eastAsia="Arial Unicode MS" w:hAnsi="Calibri" w:hint="default"/>
      <w:color w:val="00000A"/>
      <w:kern w:val="2"/>
      <w:sz w:val="24"/>
    </w:rPr>
  </w:style>
  <w:style w:type="character" w:customStyle="1" w:styleId="s1">
    <w:name w:val="s1"/>
    <w:rsid w:val="00D80EB6"/>
  </w:style>
  <w:style w:type="character" w:customStyle="1" w:styleId="apple-converted-space">
    <w:name w:val="apple-converted-space"/>
    <w:rsid w:val="00D80EB6"/>
  </w:style>
  <w:style w:type="character" w:customStyle="1" w:styleId="BodyTextChar">
    <w:name w:val="Body Text Char"/>
    <w:rsid w:val="00D80EB6"/>
    <w:rPr>
      <w:rFonts w:ascii="Calibri" w:eastAsia="Arial Unicode MS" w:hAnsi="Calibri" w:hint="default"/>
      <w:color w:val="00000A"/>
      <w:kern w:val="2"/>
    </w:rPr>
  </w:style>
  <w:style w:type="character" w:customStyle="1" w:styleId="HeaderChar">
    <w:name w:val="Header Char"/>
    <w:rsid w:val="00D80EB6"/>
    <w:rPr>
      <w:rFonts w:ascii="Calibri" w:hAnsi="Calibri" w:hint="default"/>
    </w:rPr>
  </w:style>
  <w:style w:type="character" w:customStyle="1" w:styleId="apple-style-span">
    <w:name w:val="apple-style-span"/>
    <w:rsid w:val="00D80EB6"/>
  </w:style>
  <w:style w:type="character" w:customStyle="1" w:styleId="BodyTextIndent2Char">
    <w:name w:val="Body Text Indent 2 Char"/>
    <w:rsid w:val="00D80EB6"/>
    <w:rPr>
      <w:rFonts w:ascii="Calibri" w:eastAsia="Arial Unicode MS" w:hAnsi="Calibri" w:hint="default"/>
      <w:color w:val="00000A"/>
      <w:kern w:val="2"/>
    </w:rPr>
  </w:style>
  <w:style w:type="character" w:customStyle="1" w:styleId="BodyText3Char">
    <w:name w:val="Body Text 3 Char"/>
    <w:rsid w:val="00D80EB6"/>
    <w:rPr>
      <w:rFonts w:ascii="Calibri" w:hAnsi="Calibri" w:hint="default"/>
      <w:sz w:val="16"/>
    </w:rPr>
  </w:style>
  <w:style w:type="character" w:customStyle="1" w:styleId="HTMLPreformattedChar">
    <w:name w:val="HTML Preformatted Char"/>
    <w:rsid w:val="00D80EB6"/>
    <w:rPr>
      <w:rFonts w:ascii="Courier New" w:hAnsi="Courier New" w:cs="Courier New" w:hint="default"/>
      <w:sz w:val="20"/>
    </w:rPr>
  </w:style>
  <w:style w:type="character" w:customStyle="1" w:styleId="Arial">
    <w:name w:val="Основной текст + Arial"/>
    <w:rsid w:val="00D80EB6"/>
    <w:rPr>
      <w:rFonts w:ascii="Arial" w:hAnsi="Arial" w:cs="Arial" w:hint="default"/>
      <w:i/>
      <w:iCs w:val="0"/>
      <w:spacing w:val="0"/>
      <w:sz w:val="15"/>
      <w:shd w:val="clear" w:color="auto" w:fill="FFFFFF"/>
    </w:rPr>
  </w:style>
  <w:style w:type="character" w:customStyle="1" w:styleId="afff5">
    <w:name w:val="Основной текст + Полужирный"/>
    <w:rsid w:val="00D80EB6"/>
    <w:rPr>
      <w:rFonts w:ascii="Arial" w:hAnsi="Arial" w:cs="Arial" w:hint="default"/>
      <w:b/>
      <w:bCs w:val="0"/>
      <w:spacing w:val="0"/>
      <w:sz w:val="16"/>
    </w:rPr>
  </w:style>
  <w:style w:type="character" w:customStyle="1" w:styleId="1pt">
    <w:name w:val="Основной текст + Интервал 1 pt"/>
    <w:rsid w:val="00D80EB6"/>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D80EB6"/>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D80EB6"/>
    <w:rPr>
      <w:rFonts w:ascii="Times New Roman" w:hAnsi="Times New Roman" w:cs="Times New Roman" w:hint="default"/>
      <w:spacing w:val="60"/>
      <w:sz w:val="17"/>
      <w:shd w:val="clear" w:color="auto" w:fill="FFFFFF"/>
    </w:rPr>
  </w:style>
  <w:style w:type="character" w:customStyle="1" w:styleId="afff6">
    <w:name w:val="Основной текст + Курсив"/>
    <w:rsid w:val="00D80EB6"/>
    <w:rPr>
      <w:rFonts w:ascii="Times New Roman" w:hAnsi="Times New Roman" w:cs="Times New Roman" w:hint="default"/>
      <w:i/>
      <w:iCs w:val="0"/>
      <w:spacing w:val="0"/>
      <w:sz w:val="17"/>
      <w:shd w:val="clear" w:color="auto" w:fill="FFFFFF"/>
    </w:rPr>
  </w:style>
  <w:style w:type="character" w:customStyle="1" w:styleId="afff7">
    <w:name w:val="А ОСН ТЕКСТ Знак"/>
    <w:rsid w:val="00D80EB6"/>
    <w:rPr>
      <w:rFonts w:ascii="Times New Roman" w:eastAsia="Arial Unicode MS" w:hAnsi="Times New Roman" w:cs="Times New Roman" w:hint="default"/>
      <w:caps/>
      <w:color w:val="000000"/>
      <w:kern w:val="2"/>
      <w:sz w:val="28"/>
    </w:rPr>
  </w:style>
  <w:style w:type="character" w:customStyle="1" w:styleId="1b">
    <w:name w:val="Основной текст + Курсив1"/>
    <w:rsid w:val="00D80EB6"/>
    <w:rPr>
      <w:rFonts w:ascii="Times New Roman" w:eastAsia="Arial Unicode MS" w:hAnsi="Times New Roman" w:cs="Times New Roman" w:hint="default"/>
      <w:i/>
      <w:iCs w:val="0"/>
      <w:caps/>
      <w:color w:val="00000A"/>
      <w:spacing w:val="0"/>
      <w:kern w:val="2"/>
      <w:sz w:val="22"/>
      <w:lang w:val="ru-RU"/>
    </w:rPr>
  </w:style>
  <w:style w:type="character" w:customStyle="1" w:styleId="s2">
    <w:name w:val="s2"/>
    <w:rsid w:val="00D80EB6"/>
  </w:style>
  <w:style w:type="character" w:customStyle="1" w:styleId="BalloonTextChar">
    <w:name w:val="Balloon Text Char"/>
    <w:rsid w:val="00D80EB6"/>
    <w:rPr>
      <w:rFonts w:ascii="Tahoma" w:eastAsia="Arial Unicode MS" w:hAnsi="Tahoma" w:cs="Tahoma" w:hint="default"/>
      <w:color w:val="00000A"/>
      <w:kern w:val="2"/>
      <w:sz w:val="16"/>
    </w:rPr>
  </w:style>
  <w:style w:type="character" w:customStyle="1" w:styleId="BalloonTextChar1">
    <w:name w:val="Balloon Text Char1"/>
    <w:rsid w:val="00D80EB6"/>
    <w:rPr>
      <w:rFonts w:ascii="Times New Roman" w:eastAsia="Arial Unicode MS" w:hAnsi="Times New Roman" w:cs="Times New Roman" w:hint="default"/>
      <w:color w:val="00000A"/>
      <w:kern w:val="2"/>
      <w:sz w:val="2"/>
    </w:rPr>
  </w:style>
  <w:style w:type="character" w:customStyle="1" w:styleId="BalloonTextChar17">
    <w:name w:val="Balloon Text Char17"/>
    <w:rsid w:val="00D80EB6"/>
    <w:rPr>
      <w:rFonts w:ascii="Times New Roman" w:eastAsia="Arial Unicode MS" w:hAnsi="Times New Roman" w:cs="Times New Roman" w:hint="default"/>
      <w:color w:val="00000A"/>
      <w:kern w:val="2"/>
      <w:sz w:val="2"/>
    </w:rPr>
  </w:style>
  <w:style w:type="character" w:customStyle="1" w:styleId="BalloonTextChar16">
    <w:name w:val="Balloon Text Char16"/>
    <w:rsid w:val="00D80EB6"/>
    <w:rPr>
      <w:rFonts w:ascii="Times New Roman" w:eastAsia="Arial Unicode MS" w:hAnsi="Times New Roman" w:cs="Times New Roman" w:hint="default"/>
      <w:color w:val="00000A"/>
      <w:kern w:val="2"/>
      <w:sz w:val="2"/>
    </w:rPr>
  </w:style>
  <w:style w:type="character" w:customStyle="1" w:styleId="BalloonTextChar15">
    <w:name w:val="Balloon Text Char15"/>
    <w:rsid w:val="00D80EB6"/>
    <w:rPr>
      <w:rFonts w:ascii="Times New Roman" w:eastAsia="Arial Unicode MS" w:hAnsi="Times New Roman" w:cs="Times New Roman" w:hint="default"/>
      <w:color w:val="00000A"/>
      <w:kern w:val="2"/>
      <w:sz w:val="2"/>
    </w:rPr>
  </w:style>
  <w:style w:type="character" w:customStyle="1" w:styleId="BalloonTextChar14">
    <w:name w:val="Balloon Text Char14"/>
    <w:rsid w:val="00D80EB6"/>
    <w:rPr>
      <w:rFonts w:ascii="Times New Roman" w:eastAsia="Arial Unicode MS" w:hAnsi="Times New Roman" w:cs="Times New Roman" w:hint="default"/>
      <w:color w:val="00000A"/>
      <w:kern w:val="2"/>
      <w:sz w:val="2"/>
    </w:rPr>
  </w:style>
  <w:style w:type="character" w:customStyle="1" w:styleId="BalloonTextChar13">
    <w:name w:val="Balloon Text Char13"/>
    <w:rsid w:val="00D80EB6"/>
    <w:rPr>
      <w:rFonts w:ascii="Times New Roman" w:eastAsia="Arial Unicode MS" w:hAnsi="Times New Roman" w:cs="Times New Roman" w:hint="default"/>
      <w:color w:val="00000A"/>
      <w:kern w:val="2"/>
      <w:sz w:val="2"/>
    </w:rPr>
  </w:style>
  <w:style w:type="character" w:customStyle="1" w:styleId="BalloonTextChar12">
    <w:name w:val="Balloon Text Char12"/>
    <w:rsid w:val="00D80EB6"/>
    <w:rPr>
      <w:rFonts w:ascii="Times New Roman" w:eastAsia="Arial Unicode MS" w:hAnsi="Times New Roman" w:cs="Times New Roman" w:hint="default"/>
      <w:color w:val="00000A"/>
      <w:kern w:val="2"/>
      <w:sz w:val="2"/>
    </w:rPr>
  </w:style>
  <w:style w:type="character" w:customStyle="1" w:styleId="BalloonTextChar11">
    <w:name w:val="Balloon Text Char11"/>
    <w:rsid w:val="00D80EB6"/>
    <w:rPr>
      <w:rFonts w:ascii="Times New Roman" w:eastAsia="Arial Unicode MS" w:hAnsi="Times New Roman" w:cs="Times New Roman" w:hint="default"/>
      <w:color w:val="00000A"/>
      <w:kern w:val="2"/>
      <w:sz w:val="2"/>
    </w:rPr>
  </w:style>
  <w:style w:type="character" w:customStyle="1" w:styleId="EndnoteTextChar">
    <w:name w:val="Endnote Text Char"/>
    <w:rsid w:val="00D80EB6"/>
    <w:rPr>
      <w:rFonts w:ascii="Calibri" w:eastAsia="Arial Unicode MS" w:hAnsi="Calibri" w:hint="default"/>
      <w:color w:val="00000A"/>
      <w:kern w:val="2"/>
      <w:sz w:val="20"/>
    </w:rPr>
  </w:style>
  <w:style w:type="character" w:customStyle="1" w:styleId="EndnoteTextChar1">
    <w:name w:val="Endnote Text Char1"/>
    <w:rsid w:val="00D80EB6"/>
    <w:rPr>
      <w:rFonts w:ascii="Arial Unicode MS" w:eastAsia="Arial Unicode MS" w:hAnsi="Arial Unicode MS" w:cs="Arial Unicode MS" w:hint="eastAsia"/>
      <w:color w:val="00000A"/>
      <w:kern w:val="2"/>
    </w:rPr>
  </w:style>
  <w:style w:type="character" w:customStyle="1" w:styleId="EndnoteTextChar17">
    <w:name w:val="Endnote Text Char17"/>
    <w:rsid w:val="00D80EB6"/>
    <w:rPr>
      <w:rFonts w:ascii="Arial Unicode MS" w:eastAsia="Arial Unicode MS" w:hAnsi="Arial Unicode MS" w:cs="Arial Unicode MS" w:hint="eastAsia"/>
      <w:color w:val="00000A"/>
      <w:kern w:val="2"/>
    </w:rPr>
  </w:style>
  <w:style w:type="character" w:customStyle="1" w:styleId="EndnoteTextChar16">
    <w:name w:val="Endnote Text Char16"/>
    <w:rsid w:val="00D80EB6"/>
    <w:rPr>
      <w:rFonts w:ascii="Arial Unicode MS" w:eastAsia="Arial Unicode MS" w:hAnsi="Arial Unicode MS" w:cs="Arial Unicode MS" w:hint="eastAsia"/>
      <w:color w:val="00000A"/>
      <w:kern w:val="2"/>
    </w:rPr>
  </w:style>
  <w:style w:type="character" w:customStyle="1" w:styleId="EndnoteTextChar15">
    <w:name w:val="Endnote Text Char15"/>
    <w:rsid w:val="00D80EB6"/>
    <w:rPr>
      <w:rFonts w:ascii="Arial Unicode MS" w:eastAsia="Arial Unicode MS" w:hAnsi="Arial Unicode MS" w:cs="Arial Unicode MS" w:hint="eastAsia"/>
      <w:color w:val="00000A"/>
      <w:kern w:val="2"/>
    </w:rPr>
  </w:style>
  <w:style w:type="character" w:customStyle="1" w:styleId="EndnoteTextChar14">
    <w:name w:val="Endnote Text Char14"/>
    <w:rsid w:val="00D80EB6"/>
    <w:rPr>
      <w:rFonts w:ascii="Arial Unicode MS" w:eastAsia="Arial Unicode MS" w:hAnsi="Arial Unicode MS" w:cs="Arial Unicode MS" w:hint="eastAsia"/>
      <w:color w:val="00000A"/>
      <w:kern w:val="2"/>
    </w:rPr>
  </w:style>
  <w:style w:type="character" w:customStyle="1" w:styleId="EndnoteTextChar13">
    <w:name w:val="Endnote Text Char13"/>
    <w:rsid w:val="00D80EB6"/>
    <w:rPr>
      <w:rFonts w:ascii="Arial Unicode MS" w:eastAsia="Arial Unicode MS" w:hAnsi="Arial Unicode MS" w:cs="Arial Unicode MS" w:hint="eastAsia"/>
      <w:color w:val="00000A"/>
      <w:kern w:val="2"/>
    </w:rPr>
  </w:style>
  <w:style w:type="character" w:customStyle="1" w:styleId="EndnoteTextChar12">
    <w:name w:val="Endnote Text Char12"/>
    <w:rsid w:val="00D80EB6"/>
    <w:rPr>
      <w:rFonts w:ascii="Arial Unicode MS" w:eastAsia="Arial Unicode MS" w:hAnsi="Arial Unicode MS" w:cs="Arial Unicode MS" w:hint="eastAsia"/>
      <w:color w:val="00000A"/>
      <w:kern w:val="2"/>
    </w:rPr>
  </w:style>
  <w:style w:type="character" w:customStyle="1" w:styleId="EndnoteTextChar11">
    <w:name w:val="Endnote Text Char11"/>
    <w:rsid w:val="00D80EB6"/>
    <w:rPr>
      <w:rFonts w:ascii="Arial Unicode MS" w:eastAsia="Arial Unicode MS" w:hAnsi="Arial Unicode MS" w:cs="Arial Unicode MS" w:hint="eastAsia"/>
      <w:color w:val="00000A"/>
      <w:kern w:val="2"/>
    </w:rPr>
  </w:style>
  <w:style w:type="character" w:customStyle="1" w:styleId="afff8">
    <w:name w:val="А_основной Знак"/>
    <w:rsid w:val="00D80EB6"/>
    <w:rPr>
      <w:rFonts w:ascii="Times New Roman" w:hAnsi="Times New Roman" w:cs="Times New Roman" w:hint="default"/>
      <w:sz w:val="28"/>
    </w:rPr>
  </w:style>
  <w:style w:type="character" w:customStyle="1" w:styleId="s4">
    <w:name w:val="s4"/>
    <w:rsid w:val="00D80EB6"/>
  </w:style>
  <w:style w:type="character" w:customStyle="1" w:styleId="s5">
    <w:name w:val="s5"/>
    <w:rsid w:val="00D80EB6"/>
  </w:style>
  <w:style w:type="character" w:customStyle="1" w:styleId="FooterChar">
    <w:name w:val="Footer Char"/>
    <w:rsid w:val="00D80EB6"/>
    <w:rPr>
      <w:rFonts w:ascii="Calibri" w:eastAsia="Arial Unicode MS" w:hAnsi="Calibri" w:hint="default"/>
      <w:color w:val="00000A"/>
      <w:kern w:val="2"/>
    </w:rPr>
  </w:style>
  <w:style w:type="character" w:customStyle="1" w:styleId="1c">
    <w:name w:val="Сноска1"/>
    <w:rsid w:val="00D80EB6"/>
    <w:rPr>
      <w:rFonts w:ascii="Times New Roman" w:hAnsi="Times New Roman" w:cs="Times New Roman" w:hint="default"/>
      <w:vertAlign w:val="superscript"/>
    </w:rPr>
  </w:style>
  <w:style w:type="character" w:customStyle="1" w:styleId="BodyText2Char">
    <w:name w:val="Body Text 2 Char"/>
    <w:rsid w:val="00D80EB6"/>
    <w:rPr>
      <w:rFonts w:ascii="Calibri" w:hAnsi="Calibri" w:hint="default"/>
    </w:rPr>
  </w:style>
  <w:style w:type="character" w:customStyle="1" w:styleId="2b">
    <w:name w:val="Знак сноски2"/>
    <w:rsid w:val="00D80EB6"/>
    <w:rPr>
      <w:vertAlign w:val="superscript"/>
    </w:rPr>
  </w:style>
  <w:style w:type="character" w:customStyle="1" w:styleId="c0">
    <w:name w:val="c0"/>
    <w:rsid w:val="00D80EB6"/>
  </w:style>
  <w:style w:type="character" w:customStyle="1" w:styleId="s8">
    <w:name w:val="s8"/>
    <w:rsid w:val="00D80EB6"/>
  </w:style>
  <w:style w:type="character" w:customStyle="1" w:styleId="s13">
    <w:name w:val="s13"/>
    <w:rsid w:val="00D80EB6"/>
  </w:style>
  <w:style w:type="character" w:customStyle="1" w:styleId="s12">
    <w:name w:val="s12"/>
    <w:rsid w:val="00D80EB6"/>
  </w:style>
  <w:style w:type="character" w:customStyle="1" w:styleId="s7">
    <w:name w:val="s7"/>
    <w:rsid w:val="00D80EB6"/>
  </w:style>
  <w:style w:type="character" w:customStyle="1" w:styleId="s11">
    <w:name w:val="s11"/>
    <w:rsid w:val="00D80EB6"/>
  </w:style>
  <w:style w:type="character" w:customStyle="1" w:styleId="s15">
    <w:name w:val="s15"/>
    <w:rsid w:val="00D80EB6"/>
  </w:style>
  <w:style w:type="character" w:customStyle="1" w:styleId="comments">
    <w:name w:val="comments"/>
    <w:rsid w:val="00D80EB6"/>
  </w:style>
  <w:style w:type="character" w:customStyle="1" w:styleId="afff9">
    <w:name w:val="Отступ основного текста Знак"/>
    <w:rsid w:val="00D80EB6"/>
    <w:rPr>
      <w:rFonts w:ascii="Times New Roman" w:hAnsi="Times New Roman" w:cs="Times New Roman" w:hint="default"/>
      <w:sz w:val="24"/>
      <w:lang w:eastAsia="ar-SA" w:bidi="ar-SA"/>
    </w:rPr>
  </w:style>
  <w:style w:type="character" w:customStyle="1" w:styleId="c1">
    <w:name w:val="c1"/>
    <w:rsid w:val="00D80EB6"/>
  </w:style>
  <w:style w:type="character" w:customStyle="1" w:styleId="WW--">
    <w:name w:val="WW-Интернет-ссылка"/>
    <w:rsid w:val="00D80EB6"/>
    <w:rPr>
      <w:color w:val="0000FF"/>
      <w:u w:val="single"/>
      <w:lang w:val="uz-Cyrl-UZ"/>
    </w:rPr>
  </w:style>
  <w:style w:type="character" w:customStyle="1" w:styleId="c7">
    <w:name w:val="c7"/>
    <w:rsid w:val="00D80EB6"/>
  </w:style>
  <w:style w:type="character" w:customStyle="1" w:styleId="ListLabel1">
    <w:name w:val="ListLabel 1"/>
    <w:rsid w:val="00D80EB6"/>
  </w:style>
  <w:style w:type="character" w:customStyle="1" w:styleId="ListLabel2">
    <w:name w:val="ListLabel 2"/>
    <w:rsid w:val="00D80EB6"/>
  </w:style>
  <w:style w:type="character" w:customStyle="1" w:styleId="ListLabel3">
    <w:name w:val="ListLabel 3"/>
    <w:rsid w:val="00D80EB6"/>
  </w:style>
  <w:style w:type="character" w:customStyle="1" w:styleId="ListLabel4">
    <w:name w:val="ListLabel 4"/>
    <w:rsid w:val="00D80EB6"/>
  </w:style>
  <w:style w:type="character" w:customStyle="1" w:styleId="ListLabel5">
    <w:name w:val="ListLabel 5"/>
    <w:rsid w:val="00D80EB6"/>
  </w:style>
  <w:style w:type="character" w:customStyle="1" w:styleId="ListLabel6">
    <w:name w:val="ListLabel 6"/>
    <w:rsid w:val="00D80EB6"/>
  </w:style>
  <w:style w:type="character" w:customStyle="1" w:styleId="ListLabel7">
    <w:name w:val="ListLabel 7"/>
    <w:rsid w:val="00D80EB6"/>
  </w:style>
  <w:style w:type="character" w:customStyle="1" w:styleId="ListLabel8">
    <w:name w:val="ListLabel 8"/>
    <w:rsid w:val="00D80EB6"/>
  </w:style>
  <w:style w:type="character" w:customStyle="1" w:styleId="ListLabel9">
    <w:name w:val="ListLabel 9"/>
    <w:rsid w:val="00D80EB6"/>
  </w:style>
  <w:style w:type="character" w:customStyle="1" w:styleId="ListLabel10">
    <w:name w:val="ListLabel 10"/>
    <w:rsid w:val="00D80EB6"/>
  </w:style>
  <w:style w:type="character" w:customStyle="1" w:styleId="ListLabel11">
    <w:name w:val="ListLabel 11"/>
    <w:rsid w:val="00D80EB6"/>
  </w:style>
  <w:style w:type="character" w:customStyle="1" w:styleId="ListLabel12">
    <w:name w:val="ListLabel 12"/>
    <w:rsid w:val="00D80EB6"/>
  </w:style>
  <w:style w:type="character" w:customStyle="1" w:styleId="ListLabel13">
    <w:name w:val="ListLabel 13"/>
    <w:rsid w:val="00D80EB6"/>
  </w:style>
  <w:style w:type="character" w:customStyle="1" w:styleId="ListLabel14">
    <w:name w:val="ListLabel 14"/>
    <w:rsid w:val="00D80EB6"/>
  </w:style>
  <w:style w:type="character" w:customStyle="1" w:styleId="ListLabel15">
    <w:name w:val="ListLabel 15"/>
    <w:rsid w:val="00D80EB6"/>
  </w:style>
  <w:style w:type="character" w:customStyle="1" w:styleId="ListLabel16">
    <w:name w:val="ListLabel 16"/>
    <w:rsid w:val="00D80EB6"/>
  </w:style>
  <w:style w:type="character" w:customStyle="1" w:styleId="ListLabel17">
    <w:name w:val="ListLabel 17"/>
    <w:rsid w:val="00D80EB6"/>
  </w:style>
  <w:style w:type="character" w:customStyle="1" w:styleId="ListLabel18">
    <w:name w:val="ListLabel 18"/>
    <w:rsid w:val="00D80EB6"/>
  </w:style>
  <w:style w:type="character" w:customStyle="1" w:styleId="ListLabel19">
    <w:name w:val="ListLabel 19"/>
    <w:rsid w:val="00D80EB6"/>
  </w:style>
  <w:style w:type="character" w:customStyle="1" w:styleId="afffa">
    <w:name w:val="Символы концевой сноски"/>
    <w:rsid w:val="00D80EB6"/>
  </w:style>
  <w:style w:type="character" w:customStyle="1" w:styleId="1d">
    <w:name w:val="Основной текст Знак1"/>
    <w:rsid w:val="00D80EB6"/>
    <w:rPr>
      <w:rFonts w:ascii="Times New Roman" w:hAnsi="Times New Roman" w:cs="Times New Roman" w:hint="default"/>
      <w:color w:val="00000A"/>
      <w:sz w:val="20"/>
    </w:rPr>
  </w:style>
  <w:style w:type="character" w:customStyle="1" w:styleId="TitleChar">
    <w:name w:val="Title Char"/>
    <w:rsid w:val="00D80EB6"/>
    <w:rPr>
      <w:rFonts w:ascii="Times New Roman" w:hAnsi="Times New Roman" w:cs="Times New Roman" w:hint="default"/>
      <w:i/>
      <w:iCs w:val="0"/>
      <w:color w:val="00000A"/>
      <w:sz w:val="24"/>
      <w:lang w:val="de-DE" w:eastAsia="fa-IR" w:bidi="fa-IR"/>
    </w:rPr>
  </w:style>
  <w:style w:type="character" w:customStyle="1" w:styleId="SubtitleChar">
    <w:name w:val="Subtitle Char"/>
    <w:rsid w:val="00D80EB6"/>
    <w:rPr>
      <w:rFonts w:ascii="Arial" w:hAnsi="Arial" w:cs="Arial" w:hint="default"/>
      <w:i/>
      <w:iCs w:val="0"/>
      <w:color w:val="00000A"/>
      <w:sz w:val="28"/>
      <w:lang w:val="de-DE" w:eastAsia="fa-IR" w:bidi="fa-IR"/>
    </w:rPr>
  </w:style>
  <w:style w:type="character" w:customStyle="1" w:styleId="1e">
    <w:name w:val="Текст выноски Знак1"/>
    <w:rsid w:val="00D80EB6"/>
    <w:rPr>
      <w:rFonts w:ascii="Tahoma" w:hAnsi="Tahoma" w:cs="Tahoma" w:hint="default"/>
      <w:color w:val="00000A"/>
      <w:sz w:val="16"/>
      <w:lang w:val="de-DE" w:eastAsia="fa-IR" w:bidi="fa-IR"/>
    </w:rPr>
  </w:style>
  <w:style w:type="character" w:customStyle="1" w:styleId="213">
    <w:name w:val="Основной текст с отступом 2 Знак1"/>
    <w:rsid w:val="00D80EB6"/>
    <w:rPr>
      <w:rFonts w:ascii="Times New Roman" w:hAnsi="Times New Roman" w:cs="Times New Roman" w:hint="default"/>
      <w:color w:val="00000A"/>
      <w:lang w:val="de-DE" w:eastAsia="fa-IR" w:bidi="fa-IR"/>
    </w:rPr>
  </w:style>
  <w:style w:type="character" w:customStyle="1" w:styleId="1f">
    <w:name w:val="Текст сноски Знак1"/>
    <w:uiPriority w:val="99"/>
    <w:rsid w:val="00D80EB6"/>
    <w:rPr>
      <w:rFonts w:ascii="Times New Roman" w:hAnsi="Times New Roman" w:cs="Times New Roman" w:hint="default"/>
      <w:color w:val="00000A"/>
      <w:sz w:val="20"/>
      <w:lang w:val="de-DE" w:eastAsia="fa-IR" w:bidi="fa-IR"/>
    </w:rPr>
  </w:style>
  <w:style w:type="character" w:customStyle="1" w:styleId="1f0">
    <w:name w:val="Верхний колонтитул Знак1"/>
    <w:rsid w:val="00D80EB6"/>
    <w:rPr>
      <w:rFonts w:ascii="Times New Roman" w:hAnsi="Times New Roman" w:cs="Times New Roman" w:hint="default"/>
      <w:color w:val="00000A"/>
      <w:lang w:val="de-DE" w:eastAsia="fa-IR" w:bidi="fa-IR"/>
    </w:rPr>
  </w:style>
  <w:style w:type="character" w:customStyle="1" w:styleId="1f1">
    <w:name w:val="Нижний колонтитул Знак1"/>
    <w:rsid w:val="00D80EB6"/>
    <w:rPr>
      <w:rFonts w:ascii="Times New Roman" w:hAnsi="Times New Roman" w:cs="Times New Roman" w:hint="default"/>
      <w:color w:val="00000A"/>
      <w:lang w:val="de-DE" w:eastAsia="fa-IR" w:bidi="fa-IR"/>
    </w:rPr>
  </w:style>
  <w:style w:type="character" w:customStyle="1" w:styleId="1423">
    <w:name w:val="Основной текст (14)23"/>
    <w:rsid w:val="00D80EB6"/>
    <w:rPr>
      <w:rFonts w:ascii="Times New Roman" w:hAnsi="Times New Roman" w:cs="Times New Roman" w:hint="default"/>
      <w:spacing w:val="0"/>
      <w:sz w:val="20"/>
    </w:rPr>
  </w:style>
  <w:style w:type="character" w:customStyle="1" w:styleId="1416pt">
    <w:name w:val="Основной текст (14) + Интервал 16 pt"/>
    <w:rsid w:val="00D80EB6"/>
    <w:rPr>
      <w:rFonts w:ascii="Times New Roman" w:hAnsi="Times New Roman" w:cs="Times New Roman" w:hint="default"/>
      <w:spacing w:val="320"/>
      <w:sz w:val="20"/>
    </w:rPr>
  </w:style>
  <w:style w:type="character" w:customStyle="1" w:styleId="727">
    <w:name w:val="Основной текст (7)27"/>
    <w:rsid w:val="00D80EB6"/>
    <w:rPr>
      <w:rFonts w:ascii="Times New Roman" w:hAnsi="Times New Roman" w:cs="Times New Roman" w:hint="default"/>
      <w:spacing w:val="0"/>
      <w:sz w:val="19"/>
    </w:rPr>
  </w:style>
  <w:style w:type="character" w:customStyle="1" w:styleId="158">
    <w:name w:val="Основной текст (15)8"/>
    <w:rsid w:val="00D80EB6"/>
    <w:rPr>
      <w:rFonts w:ascii="Times New Roman" w:hAnsi="Times New Roman" w:cs="Times New Roman" w:hint="default"/>
      <w:i/>
      <w:iCs w:val="0"/>
      <w:spacing w:val="0"/>
      <w:sz w:val="19"/>
    </w:rPr>
  </w:style>
  <w:style w:type="character" w:customStyle="1" w:styleId="s6">
    <w:name w:val="s6"/>
    <w:rsid w:val="00D80EB6"/>
  </w:style>
  <w:style w:type="character" w:customStyle="1" w:styleId="WW-2">
    <w:name w:val="WW-Символы концевой сноски"/>
    <w:rsid w:val="00D80EB6"/>
  </w:style>
  <w:style w:type="character" w:customStyle="1" w:styleId="Standard1">
    <w:name w:val="Standard Знак1"/>
    <w:rsid w:val="00D80EB6"/>
    <w:rPr>
      <w:rFonts w:ascii="Arial" w:eastAsia="SimSun" w:hAnsi="Arial" w:cs="Arial" w:hint="default"/>
      <w:kern w:val="2"/>
      <w:sz w:val="24"/>
    </w:rPr>
  </w:style>
  <w:style w:type="character" w:customStyle="1" w:styleId="afffb">
    <w:name w:val="Осн_текст Знак"/>
    <w:rsid w:val="00D80EB6"/>
    <w:rPr>
      <w:rFonts w:ascii="Courier New" w:hAnsi="Courier New" w:cs="Courier New" w:hint="default"/>
      <w:spacing w:val="-14"/>
      <w:sz w:val="24"/>
    </w:rPr>
  </w:style>
  <w:style w:type="character" w:customStyle="1" w:styleId="13">
    <w:name w:val="Подзаголовок Знак1"/>
    <w:basedOn w:val="a0"/>
    <w:link w:val="af5"/>
    <w:uiPriority w:val="11"/>
    <w:locked/>
    <w:rsid w:val="00D80EB6"/>
    <w:rPr>
      <w:rFonts w:ascii="Cambria" w:eastAsia="Times New Roman" w:hAnsi="Cambria" w:cs="Times New Roman"/>
      <w:color w:val="00000A"/>
      <w:kern w:val="2"/>
      <w:sz w:val="24"/>
      <w:szCs w:val="20"/>
      <w:lang w:eastAsia="ar-SA"/>
    </w:rPr>
  </w:style>
  <w:style w:type="character" w:customStyle="1" w:styleId="-">
    <w:name w:val="Интернет-ссылка"/>
    <w:basedOn w:val="a0"/>
    <w:rsid w:val="00D80EB6"/>
    <w:rPr>
      <w:rFonts w:ascii="Times New Roman" w:hAnsi="Times New Roman" w:cs="Times New Roman" w:hint="default"/>
      <w:color w:val="0000FF"/>
      <w:u w:val="single"/>
      <w:lang w:val="uz-Cyrl-UZ" w:eastAsia="uz-Cyrl-UZ"/>
    </w:rPr>
  </w:style>
  <w:style w:type="character" w:customStyle="1" w:styleId="afffc">
    <w:name w:val="Выделение жирным"/>
    <w:basedOn w:val="a0"/>
    <w:rsid w:val="00D80EB6"/>
    <w:rPr>
      <w:rFonts w:ascii="Times New Roman" w:hAnsi="Times New Roman" w:cs="Times New Roman" w:hint="default"/>
      <w:b/>
      <w:bCs/>
    </w:rPr>
  </w:style>
  <w:style w:type="character" w:customStyle="1" w:styleId="afffd">
    <w:name w:val="Привязка сноски"/>
    <w:rsid w:val="00D80EB6"/>
    <w:rPr>
      <w:vertAlign w:val="superscript"/>
    </w:rPr>
  </w:style>
  <w:style w:type="character" w:customStyle="1" w:styleId="afffe">
    <w:name w:val="Привязка концевой сноски"/>
    <w:rsid w:val="00D80EB6"/>
    <w:rPr>
      <w:vertAlign w:val="superscript"/>
    </w:rPr>
  </w:style>
  <w:style w:type="table" w:styleId="affff">
    <w:name w:val="Table Grid"/>
    <w:basedOn w:val="a1"/>
    <w:rsid w:val="00D80EB6"/>
    <w:pPr>
      <w:spacing w:after="0" w:line="240" w:lineRule="auto"/>
    </w:pPr>
    <w:rPr>
      <w:rFonts w:ascii="Calibri" w:eastAsia="Times New Roman" w:hAnsi="Calibri"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255641"/>
  </w:style>
  <w:style w:type="table" w:customStyle="1" w:styleId="1f2">
    <w:name w:val="Сетка таблицы1"/>
    <w:basedOn w:val="a1"/>
    <w:next w:val="affff"/>
    <w:uiPriority w:val="99"/>
    <w:rsid w:val="002556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ok">
    <w:name w:val="book"/>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body">
    <w:name w:val="ebody"/>
    <w:basedOn w:val="a0"/>
    <w:uiPriority w:val="99"/>
    <w:rsid w:val="00255641"/>
    <w:rPr>
      <w:rFonts w:cs="Times New Roman"/>
    </w:rPr>
  </w:style>
  <w:style w:type="paragraph" w:customStyle="1" w:styleId="c64">
    <w:name w:val="c64"/>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6">
    <w:name w:val="c0 c6"/>
    <w:uiPriority w:val="99"/>
    <w:rsid w:val="00255641"/>
  </w:style>
  <w:style w:type="paragraph" w:customStyle="1" w:styleId="c8c10">
    <w:name w:val="c8 c10"/>
    <w:basedOn w:val="a"/>
    <w:uiPriority w:val="99"/>
    <w:rsid w:val="002556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11">
    <w:name w:val="Heading 11"/>
    <w:basedOn w:val="a"/>
    <w:uiPriority w:val="99"/>
    <w:rsid w:val="00255641"/>
    <w:pPr>
      <w:widowControl w:val="0"/>
      <w:autoSpaceDE w:val="0"/>
      <w:autoSpaceDN w:val="0"/>
      <w:adjustRightInd w:val="0"/>
      <w:spacing w:before="10" w:after="0" w:line="240" w:lineRule="auto"/>
      <w:ind w:left="811"/>
      <w:outlineLvl w:val="0"/>
    </w:pPr>
    <w:rPr>
      <w:rFonts w:ascii="Times New Roman" w:eastAsia="Times New Roman" w:hAnsi="Times New Roman" w:cs="Times New Roman"/>
      <w:b/>
      <w:bCs/>
      <w:sz w:val="28"/>
      <w:szCs w:val="28"/>
      <w:lang w:eastAsia="ru-RU"/>
    </w:rPr>
  </w:style>
  <w:style w:type="paragraph" w:customStyle="1" w:styleId="Heading21">
    <w:name w:val="Heading 21"/>
    <w:basedOn w:val="a"/>
    <w:uiPriority w:val="99"/>
    <w:rsid w:val="00255641"/>
    <w:pPr>
      <w:widowControl w:val="0"/>
      <w:autoSpaceDE w:val="0"/>
      <w:autoSpaceDN w:val="0"/>
      <w:adjustRightInd w:val="0"/>
      <w:spacing w:before="10" w:after="0" w:line="240" w:lineRule="auto"/>
      <w:ind w:left="811"/>
      <w:outlineLvl w:val="1"/>
    </w:pPr>
    <w:rPr>
      <w:rFonts w:ascii="Times New Roman" w:eastAsia="Times New Roman" w:hAnsi="Times New Roman" w:cs="Times New Roman"/>
      <w:b/>
      <w:bCs/>
      <w:i/>
      <w:iCs/>
      <w:sz w:val="28"/>
      <w:szCs w:val="28"/>
      <w:lang w:eastAsia="ru-RU"/>
    </w:rPr>
  </w:style>
  <w:style w:type="paragraph" w:customStyle="1" w:styleId="TableParagraph">
    <w:name w:val="Table Paragraph"/>
    <w:basedOn w:val="a"/>
    <w:uiPriority w:val="99"/>
    <w:rsid w:val="002556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d">
    <w:name w:val="Сетка таблицы2"/>
    <w:basedOn w:val="a1"/>
    <w:next w:val="affff"/>
    <w:uiPriority w:val="39"/>
    <w:rsid w:val="00D06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f"/>
    <w:uiPriority w:val="39"/>
    <w:rsid w:val="00AE2A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6B64BC"/>
    <w:rPr>
      <w:rFonts w:ascii="Times New Roman" w:eastAsia="Times New Roman" w:hAnsi="Times New Roman" w:cs="Times New Roman"/>
      <w:b/>
      <w:color w:val="000000"/>
      <w:sz w:val="28"/>
      <w:lang w:eastAsia="ru-RU"/>
    </w:rPr>
  </w:style>
  <w:style w:type="character" w:customStyle="1" w:styleId="50">
    <w:name w:val="Заголовок 5 Знак"/>
    <w:basedOn w:val="a0"/>
    <w:link w:val="5"/>
    <w:uiPriority w:val="9"/>
    <w:rsid w:val="006B64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B64BC"/>
    <w:rPr>
      <w:rFonts w:ascii="Times New Roman" w:eastAsia="Times New Roman" w:hAnsi="Times New Roman" w:cs="Times New Roman"/>
      <w:b/>
      <w:color w:val="000000"/>
      <w:sz w:val="24"/>
      <w:lang w:eastAsia="ru-RU"/>
    </w:rPr>
  </w:style>
  <w:style w:type="character" w:customStyle="1" w:styleId="70">
    <w:name w:val="Заголовок 7 Знак"/>
    <w:basedOn w:val="a0"/>
    <w:link w:val="7"/>
    <w:uiPriority w:val="9"/>
    <w:rsid w:val="006B64BC"/>
    <w:rPr>
      <w:rFonts w:ascii="Times New Roman" w:eastAsia="Times New Roman" w:hAnsi="Times New Roman" w:cs="Times New Roman"/>
      <w:b/>
      <w:color w:val="000000"/>
      <w:sz w:val="24"/>
      <w:lang w:eastAsia="ru-RU"/>
    </w:rPr>
  </w:style>
  <w:style w:type="character" w:customStyle="1" w:styleId="80">
    <w:name w:val="Заголовок 8 Знак"/>
    <w:basedOn w:val="a0"/>
    <w:link w:val="8"/>
    <w:uiPriority w:val="9"/>
    <w:rsid w:val="006B64BC"/>
    <w:rPr>
      <w:rFonts w:ascii="Times New Roman" w:eastAsia="Times New Roman" w:hAnsi="Times New Roman" w:cs="Times New Roman"/>
      <w:b/>
      <w:color w:val="000000"/>
      <w:sz w:val="24"/>
      <w:lang w:eastAsia="ru-RU"/>
    </w:rPr>
  </w:style>
  <w:style w:type="table" w:customStyle="1" w:styleId="TableGrid">
    <w:name w:val="TableGrid"/>
    <w:rsid w:val="006B64BC"/>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13097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0DAE-6BEE-4C41-8801-ED844FC5F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33677</Words>
  <Characters>191961</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Яковлева Наталия</dc:creator>
  <cp:lastModifiedBy>User</cp:lastModifiedBy>
  <cp:revision>2</cp:revision>
  <cp:lastPrinted>2017-01-16T12:50:00Z</cp:lastPrinted>
  <dcterms:created xsi:type="dcterms:W3CDTF">2019-09-18T11:02:00Z</dcterms:created>
  <dcterms:modified xsi:type="dcterms:W3CDTF">2019-09-18T11:02:00Z</dcterms:modified>
</cp:coreProperties>
</file>